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45DD7" w14:textId="60C8C73F" w:rsidR="00FB55F2" w:rsidRPr="00051544" w:rsidRDefault="00FB55F2" w:rsidP="00FB55F2">
      <w:pPr>
        <w:spacing w:before="0" w:after="0"/>
        <w:ind w:firstLine="0"/>
        <w:jc w:val="center"/>
        <w:textAlignment w:val="baseline"/>
        <w:rPr>
          <w:rFonts w:eastAsia="Times New Roman" w:cs="Times New Roman"/>
          <w:b/>
          <w:bCs/>
          <w:szCs w:val="28"/>
          <w:bdr w:val="none" w:sz="0" w:space="0" w:color="auto" w:frame="1"/>
        </w:rPr>
      </w:pPr>
      <w:r w:rsidRPr="00051544">
        <w:rPr>
          <w:rFonts w:eastAsia="Times New Roman" w:cs="Times New Roman"/>
          <w:b/>
          <w:bCs/>
          <w:szCs w:val="28"/>
          <w:bdr w:val="none" w:sz="0" w:space="0" w:color="auto" w:frame="1"/>
        </w:rPr>
        <w:t>ĐỀ CƯƠNG TUYÊN TRUYỀN</w:t>
      </w:r>
    </w:p>
    <w:p w14:paraId="11909607" w14:textId="75A5C569" w:rsidR="00FB55F2" w:rsidRPr="00051544" w:rsidRDefault="00FB55F2" w:rsidP="00FB55F2">
      <w:pPr>
        <w:spacing w:before="0" w:after="0"/>
        <w:ind w:firstLine="0"/>
        <w:jc w:val="center"/>
        <w:textAlignment w:val="baseline"/>
        <w:rPr>
          <w:rFonts w:eastAsia="Times New Roman" w:cs="Times New Roman"/>
          <w:b/>
          <w:bCs/>
          <w:szCs w:val="28"/>
          <w:bdr w:val="none" w:sz="0" w:space="0" w:color="auto" w:frame="1"/>
        </w:rPr>
      </w:pPr>
      <w:r w:rsidRPr="00051544">
        <w:rPr>
          <w:rFonts w:eastAsia="Times New Roman" w:cs="Times New Roman"/>
          <w:b/>
          <w:bCs/>
          <w:szCs w:val="28"/>
          <w:bdr w:val="none" w:sz="0" w:space="0" w:color="auto" w:frame="1"/>
        </w:rPr>
        <w:t>Kỷ niệm 80 năm Ngày Toàn quốc kháng chiến (19/12/1946 - 19/12/2026)</w:t>
      </w:r>
    </w:p>
    <w:p w14:paraId="1A8EE7C4" w14:textId="775E0F0F" w:rsidR="005279F0" w:rsidRDefault="005279F0" w:rsidP="005279F0">
      <w:pPr>
        <w:spacing w:before="0" w:after="0"/>
        <w:ind w:firstLine="0"/>
        <w:jc w:val="center"/>
        <w:textAlignment w:val="baseline"/>
        <w:rPr>
          <w:rFonts w:eastAsia="Times New Roman" w:cs="Times New Roman"/>
          <w:b/>
          <w:bCs/>
          <w:szCs w:val="28"/>
          <w:bdr w:val="none" w:sz="0" w:space="0" w:color="auto" w:frame="1"/>
        </w:rPr>
      </w:pPr>
    </w:p>
    <w:p w14:paraId="6609003B" w14:textId="64C5FD2F" w:rsidR="004425D2" w:rsidRPr="00051544" w:rsidRDefault="009A39D7" w:rsidP="00171FEB">
      <w:pPr>
        <w:spacing w:line="340" w:lineRule="exact"/>
        <w:ind w:firstLine="624"/>
        <w:jc w:val="both"/>
        <w:textAlignment w:val="baseline"/>
        <w:rPr>
          <w:rFonts w:eastAsia="Times New Roman" w:cs="Times New Roman"/>
          <w:b/>
          <w:bCs/>
          <w:szCs w:val="28"/>
          <w:bdr w:val="none" w:sz="0" w:space="0" w:color="auto" w:frame="1"/>
        </w:rPr>
      </w:pPr>
      <w:r w:rsidRPr="00051544">
        <w:rPr>
          <w:rFonts w:eastAsia="Times New Roman" w:cs="Times New Roman"/>
          <w:b/>
          <w:bCs/>
          <w:szCs w:val="28"/>
          <w:bdr w:val="none" w:sz="0" w:space="0" w:color="auto" w:frame="1"/>
        </w:rPr>
        <w:t xml:space="preserve">I. </w:t>
      </w:r>
      <w:r w:rsidR="004425D2" w:rsidRPr="00051544">
        <w:rPr>
          <w:rFonts w:eastAsia="Times New Roman" w:cs="Times New Roman"/>
          <w:b/>
          <w:bCs/>
          <w:szCs w:val="28"/>
          <w:bdr w:val="none" w:sz="0" w:space="0" w:color="auto" w:frame="1"/>
        </w:rPr>
        <w:t xml:space="preserve">BỐI CẢNH LỊCH SỬ </w:t>
      </w:r>
    </w:p>
    <w:p w14:paraId="7C556D5C" w14:textId="77777777" w:rsidR="009A39D7" w:rsidRPr="00051544" w:rsidRDefault="009A39D7" w:rsidP="00171FEB">
      <w:pPr>
        <w:spacing w:line="340" w:lineRule="exact"/>
        <w:ind w:firstLine="624"/>
        <w:jc w:val="both"/>
        <w:textAlignment w:val="baseline"/>
        <w:rPr>
          <w:rFonts w:eastAsia="Times New Roman" w:cs="Times New Roman"/>
          <w:szCs w:val="28"/>
        </w:rPr>
      </w:pPr>
      <w:r w:rsidRPr="00051544">
        <w:rPr>
          <w:rFonts w:eastAsia="Times New Roman" w:cs="Times New Roman"/>
          <w:b/>
          <w:bCs/>
          <w:spacing w:val="-8"/>
          <w:szCs w:val="28"/>
        </w:rPr>
        <w:t>1. Tình hình thế giới và trong nước sau Cách mạng Tháng Tám năm 1945</w:t>
      </w:r>
    </w:p>
    <w:p w14:paraId="74515B21" w14:textId="54D59185" w:rsidR="009A39D7" w:rsidRPr="00051544" w:rsidRDefault="009A39D7" w:rsidP="00171FEB">
      <w:pPr>
        <w:spacing w:line="340" w:lineRule="exact"/>
        <w:ind w:firstLine="624"/>
        <w:jc w:val="both"/>
        <w:textAlignment w:val="baseline"/>
        <w:rPr>
          <w:rFonts w:eastAsia="Times New Roman" w:cs="Times New Roman"/>
          <w:szCs w:val="28"/>
          <w:bdr w:val="none" w:sz="0" w:space="0" w:color="auto" w:frame="1"/>
        </w:rPr>
      </w:pPr>
      <w:r w:rsidRPr="00051544">
        <w:rPr>
          <w:rFonts w:eastAsia="Times New Roman" w:cs="Times New Roman"/>
          <w:szCs w:val="28"/>
          <w:bdr w:val="none" w:sz="0" w:space="0" w:color="auto" w:frame="1"/>
        </w:rPr>
        <w:t> </w:t>
      </w:r>
      <w:r w:rsidRPr="00051544">
        <w:rPr>
          <w:rFonts w:eastAsia="Times New Roman" w:cs="Times New Roman"/>
          <w:szCs w:val="28"/>
          <w:bdr w:val="none" w:sz="0" w:space="0" w:color="auto" w:frame="1"/>
        </w:rPr>
        <w:tab/>
        <w:t xml:space="preserve">Sau Chiến tranh thế giới lần thứ II, hệ thống xã hội chủ nghĩa do Liên Xô đứng đầu được hình thành và trở thành trụ cột </w:t>
      </w:r>
      <w:r w:rsidR="00BA00E9" w:rsidRPr="00051544">
        <w:rPr>
          <w:rFonts w:eastAsia="Times New Roman" w:cs="Times New Roman"/>
          <w:szCs w:val="28"/>
          <w:bdr w:val="none" w:sz="0" w:space="0" w:color="auto" w:frame="1"/>
        </w:rPr>
        <w:t>của các lự</w:t>
      </w:r>
      <w:r w:rsidR="006B771E" w:rsidRPr="00051544">
        <w:rPr>
          <w:rFonts w:eastAsia="Times New Roman" w:cs="Times New Roman"/>
          <w:szCs w:val="28"/>
          <w:bdr w:val="none" w:sz="0" w:space="0" w:color="auto" w:frame="1"/>
        </w:rPr>
        <w:t>c</w:t>
      </w:r>
      <w:r w:rsidR="00BA00E9" w:rsidRPr="00051544">
        <w:rPr>
          <w:rFonts w:eastAsia="Times New Roman" w:cs="Times New Roman"/>
          <w:szCs w:val="28"/>
          <w:bdr w:val="none" w:sz="0" w:space="0" w:color="auto" w:frame="1"/>
        </w:rPr>
        <w:t xml:space="preserve"> lượng hòa bình và dân chủ tr</w:t>
      </w:r>
      <w:r w:rsidR="009F7455" w:rsidRPr="00051544">
        <w:rPr>
          <w:rFonts w:eastAsia="Times New Roman" w:cs="Times New Roman"/>
          <w:szCs w:val="28"/>
          <w:bdr w:val="none" w:sz="0" w:space="0" w:color="auto" w:frame="1"/>
        </w:rPr>
        <w:t xml:space="preserve">ên thế </w:t>
      </w:r>
      <w:r w:rsidRPr="00051544">
        <w:rPr>
          <w:rFonts w:eastAsia="Times New Roman" w:cs="Times New Roman"/>
          <w:szCs w:val="28"/>
          <w:bdr w:val="none" w:sz="0" w:space="0" w:color="auto" w:frame="1"/>
        </w:rPr>
        <w:t xml:space="preserve">giới. Phong trào giải phóng dân tộc </w:t>
      </w:r>
      <w:r w:rsidR="009F7455" w:rsidRPr="00051544">
        <w:rPr>
          <w:rFonts w:eastAsia="Times New Roman" w:cs="Times New Roman"/>
          <w:szCs w:val="28"/>
          <w:bdr w:val="none" w:sz="0" w:space="0" w:color="auto" w:frame="1"/>
        </w:rPr>
        <w:t xml:space="preserve">ở các nước thuộc địa </w:t>
      </w:r>
      <w:r w:rsidRPr="00051544">
        <w:rPr>
          <w:rFonts w:eastAsia="Times New Roman" w:cs="Times New Roman"/>
          <w:szCs w:val="28"/>
          <w:bdr w:val="none" w:sz="0" w:space="0" w:color="auto" w:frame="1"/>
        </w:rPr>
        <w:t>phát triển với quy mô rộng lớn</w:t>
      </w:r>
      <w:r w:rsidR="009F7455" w:rsidRPr="00051544">
        <w:rPr>
          <w:rFonts w:eastAsia="Times New Roman" w:cs="Times New Roman"/>
          <w:szCs w:val="28"/>
          <w:bdr w:val="none" w:sz="0" w:space="0" w:color="auto" w:frame="1"/>
        </w:rPr>
        <w:t xml:space="preserve"> </w:t>
      </w:r>
      <w:r w:rsidR="009F1262">
        <w:rPr>
          <w:rFonts w:eastAsia="Times New Roman" w:cs="Times New Roman"/>
          <w:szCs w:val="28"/>
          <w:bdr w:val="none" w:sz="0" w:space="0" w:color="auto" w:frame="1"/>
        </w:rPr>
        <w:t>và</w:t>
      </w:r>
      <w:r w:rsidR="009F7455" w:rsidRPr="00051544">
        <w:rPr>
          <w:rFonts w:eastAsia="Times New Roman" w:cs="Times New Roman"/>
          <w:szCs w:val="28"/>
          <w:bdr w:val="none" w:sz="0" w:space="0" w:color="auto" w:frame="1"/>
        </w:rPr>
        <w:t xml:space="preserve"> khí thế </w:t>
      </w:r>
      <w:r w:rsidRPr="00051544">
        <w:rPr>
          <w:rFonts w:eastAsia="Times New Roman" w:cs="Times New Roman"/>
          <w:szCs w:val="28"/>
          <w:bdr w:val="none" w:sz="0" w:space="0" w:color="auto" w:frame="1"/>
        </w:rPr>
        <w:t>ngày càng mạnh mẽ</w:t>
      </w:r>
      <w:r w:rsidR="009F7455" w:rsidRPr="00051544">
        <w:rPr>
          <w:rFonts w:eastAsia="Times New Roman" w:cs="Times New Roman"/>
          <w:szCs w:val="28"/>
          <w:bdr w:val="none" w:sz="0" w:space="0" w:color="auto" w:frame="1"/>
        </w:rPr>
        <w:t>, nhất là ở châu Á,</w:t>
      </w:r>
      <w:r w:rsidRPr="00051544">
        <w:rPr>
          <w:rFonts w:eastAsia="Times New Roman" w:cs="Times New Roman"/>
          <w:szCs w:val="28"/>
          <w:bdr w:val="none" w:sz="0" w:space="0" w:color="auto" w:frame="1"/>
        </w:rPr>
        <w:t xml:space="preserve"> làm lung lay hệ thống thuộc địa của chủ nghĩa thực dân, đế quốc</w:t>
      </w:r>
      <w:r w:rsidR="009F7455" w:rsidRPr="00051544">
        <w:rPr>
          <w:rFonts w:eastAsia="Times New Roman" w:cs="Times New Roman"/>
          <w:szCs w:val="28"/>
          <w:bdr w:val="none" w:sz="0" w:space="0" w:color="auto" w:frame="1"/>
        </w:rPr>
        <w:t>. Phong trào đấu tranh của giai cấp công nhân và nhân dân lao động đòi các quyền dân sinh, dân chủ, giữ gìn hòa bình ở các nước đ</w:t>
      </w:r>
      <w:r w:rsidR="006B771E" w:rsidRPr="00051544">
        <w:rPr>
          <w:rFonts w:eastAsia="Times New Roman" w:cs="Times New Roman"/>
          <w:szCs w:val="28"/>
          <w:bdr w:val="none" w:sz="0" w:space="0" w:color="auto" w:frame="1"/>
        </w:rPr>
        <w:t>ế</w:t>
      </w:r>
      <w:r w:rsidR="009F7455" w:rsidRPr="00051544">
        <w:rPr>
          <w:rFonts w:eastAsia="Times New Roman" w:cs="Times New Roman"/>
          <w:szCs w:val="28"/>
          <w:bdr w:val="none" w:sz="0" w:space="0" w:color="auto" w:frame="1"/>
        </w:rPr>
        <w:t xml:space="preserve"> quốc cũng bắt đầu </w:t>
      </w:r>
      <w:r w:rsidR="00DE5AB6" w:rsidRPr="00051544">
        <w:rPr>
          <w:rFonts w:eastAsia="Times New Roman" w:cs="Times New Roman"/>
          <w:szCs w:val="28"/>
          <w:bdr w:val="none" w:sz="0" w:space="0" w:color="auto" w:frame="1"/>
        </w:rPr>
        <w:t>phát triển</w:t>
      </w:r>
      <w:r w:rsidRPr="00051544">
        <w:rPr>
          <w:rFonts w:eastAsia="Times New Roman" w:cs="Times New Roman"/>
          <w:szCs w:val="28"/>
          <w:bdr w:val="none" w:sz="0" w:space="0" w:color="auto" w:frame="1"/>
        </w:rPr>
        <w:t xml:space="preserve">. </w:t>
      </w:r>
    </w:p>
    <w:p w14:paraId="7021F2CD" w14:textId="76C3B74A" w:rsidR="009A39D7" w:rsidRPr="00051544" w:rsidRDefault="00DE5AB6" w:rsidP="00171FEB">
      <w:pPr>
        <w:spacing w:line="340" w:lineRule="exact"/>
        <w:ind w:firstLine="624"/>
        <w:jc w:val="both"/>
        <w:textAlignment w:val="baseline"/>
        <w:rPr>
          <w:rFonts w:eastAsia="Times New Roman" w:cs="Times New Roman"/>
          <w:szCs w:val="28"/>
        </w:rPr>
      </w:pPr>
      <w:r w:rsidRPr="00051544">
        <w:rPr>
          <w:rFonts w:eastAsia="Times New Roman" w:cs="Times New Roman"/>
          <w:szCs w:val="28"/>
          <w:bdr w:val="none" w:sz="0" w:space="0" w:color="auto" w:frame="1"/>
        </w:rPr>
        <w:t xml:space="preserve">Trong bối cảnh tình hình quốc tế diễn ra sự phân hóa </w:t>
      </w:r>
      <w:r w:rsidR="003461A0" w:rsidRPr="00051544">
        <w:rPr>
          <w:rFonts w:eastAsia="Times New Roman" w:cs="Times New Roman"/>
          <w:szCs w:val="28"/>
          <w:bdr w:val="none" w:sz="0" w:space="0" w:color="auto" w:frame="1"/>
        </w:rPr>
        <w:t>nhanh chóng và sâu sắc</w:t>
      </w:r>
      <w:r w:rsidRPr="00051544">
        <w:rPr>
          <w:rFonts w:eastAsia="Times New Roman" w:cs="Times New Roman"/>
          <w:szCs w:val="28"/>
          <w:bdr w:val="none" w:sz="0" w:space="0" w:color="auto" w:frame="1"/>
        </w:rPr>
        <w:t>, đ</w:t>
      </w:r>
      <w:r w:rsidR="009A39D7" w:rsidRPr="00051544">
        <w:rPr>
          <w:rFonts w:eastAsia="Times New Roman" w:cs="Times New Roman"/>
          <w:szCs w:val="28"/>
          <w:bdr w:val="none" w:sz="0" w:space="0" w:color="auto" w:frame="1"/>
        </w:rPr>
        <w:t>ế quốc Mỹ tận dụng các lợi thế, nhanh chóng vươn lên cầm đầu phe tư bản chủ nghĩa, ra sức lôi kéo, tập hợp lực lượng phản động để chống lại các nước xã hội chủ nghĩa và phong trào giải phóng dân tộc trên thế giới. Bốn mâu thuẫn cơ bản của thế giới vẫn tồn tại, có mặt gay gắt hơn, trong đó mâu thuẫn giữa các lực lượng hòa bình, dân tộc, dân chủ</w:t>
      </w:r>
      <w:r w:rsidR="00664B85">
        <w:rPr>
          <w:rFonts w:eastAsia="Times New Roman" w:cs="Times New Roman"/>
          <w:szCs w:val="28"/>
          <w:bdr w:val="none" w:sz="0" w:space="0" w:color="auto" w:frame="1"/>
        </w:rPr>
        <w:t>, tiến bộ</w:t>
      </w:r>
      <w:r w:rsidR="009A39D7" w:rsidRPr="00051544">
        <w:rPr>
          <w:rFonts w:eastAsia="Times New Roman" w:cs="Times New Roman"/>
          <w:szCs w:val="28"/>
          <w:bdr w:val="none" w:sz="0" w:space="0" w:color="auto" w:frame="1"/>
        </w:rPr>
        <w:t xml:space="preserve"> và hệ thống xã hội chủ nghĩa do Liên Xô làm trụ cột với lực lượng đế quốc, phản cách mạng do Mỹ đứng đầu chi phối quan hệ quốc tế.</w:t>
      </w:r>
    </w:p>
    <w:p w14:paraId="0BFF227B" w14:textId="699EEC8A" w:rsidR="00380F58" w:rsidRPr="00051544" w:rsidRDefault="004425D2"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szCs w:val="28"/>
          <w:bdr w:val="none" w:sz="0" w:space="0" w:color="auto" w:frame="1"/>
        </w:rPr>
        <w:t>Cách mạng Tháng Tám năm 1945 thành công, nước Việt Nam Dân chủ Cộng h</w:t>
      </w:r>
      <w:r w:rsidR="00253DFF">
        <w:rPr>
          <w:rFonts w:eastAsia="Times New Roman" w:cs="Times New Roman"/>
          <w:szCs w:val="28"/>
          <w:bdr w:val="none" w:sz="0" w:space="0" w:color="auto" w:frame="1"/>
        </w:rPr>
        <w:t>òa</w:t>
      </w:r>
      <w:r w:rsidRPr="00051544">
        <w:rPr>
          <w:rFonts w:eastAsia="Times New Roman" w:cs="Times New Roman"/>
          <w:szCs w:val="28"/>
          <w:bdr w:val="none" w:sz="0" w:space="0" w:color="auto" w:frame="1"/>
        </w:rPr>
        <w:t xml:space="preserve"> (nay là nước Cộng hòa xã hội chủ nghĩa Việt Nam) </w:t>
      </w:r>
      <w:r w:rsidR="0093142F" w:rsidRPr="00051544">
        <w:rPr>
          <w:rFonts w:eastAsia="Times New Roman" w:cs="Times New Roman"/>
          <w:szCs w:val="28"/>
          <w:bdr w:val="none" w:sz="0" w:space="0" w:color="auto" w:frame="1"/>
        </w:rPr>
        <w:t xml:space="preserve">ra đời </w:t>
      </w:r>
      <w:r w:rsidR="00380F58" w:rsidRPr="00051544">
        <w:rPr>
          <w:rFonts w:eastAsia="Times New Roman" w:cs="Times New Roman"/>
          <w:szCs w:val="28"/>
          <w:bdr w:val="none" w:sz="0" w:space="0" w:color="auto" w:frame="1"/>
        </w:rPr>
        <w:t>đánh dấu một bước ngoặt trọng đại trong lịch sử dân tộc, Việt Nam bước vào kỷ nguyên độc lập</w:t>
      </w:r>
      <w:r w:rsidR="00664B85">
        <w:rPr>
          <w:rFonts w:eastAsia="Times New Roman" w:cs="Times New Roman"/>
          <w:szCs w:val="28"/>
          <w:bdr w:val="none" w:sz="0" w:space="0" w:color="auto" w:frame="1"/>
        </w:rPr>
        <w:t>,</w:t>
      </w:r>
      <w:r w:rsidR="00380F58" w:rsidRPr="00051544">
        <w:rPr>
          <w:rFonts w:eastAsia="Times New Roman" w:cs="Times New Roman"/>
          <w:szCs w:val="28"/>
          <w:bdr w:val="none" w:sz="0" w:space="0" w:color="auto" w:frame="1"/>
        </w:rPr>
        <w:t xml:space="preserve"> tự do</w:t>
      </w:r>
      <w:r w:rsidR="00664B85">
        <w:rPr>
          <w:rFonts w:eastAsia="Times New Roman" w:cs="Times New Roman"/>
          <w:szCs w:val="28"/>
          <w:bdr w:val="none" w:sz="0" w:space="0" w:color="auto" w:frame="1"/>
        </w:rPr>
        <w:t>,</w:t>
      </w:r>
      <w:r w:rsidR="00380F58" w:rsidRPr="00051544">
        <w:rPr>
          <w:rFonts w:eastAsia="Times New Roman" w:cs="Times New Roman"/>
          <w:szCs w:val="28"/>
          <w:bdr w:val="none" w:sz="0" w:space="0" w:color="auto" w:frame="1"/>
        </w:rPr>
        <w:t xml:space="preserve"> tiến lên chủ nghĩa xã hội. Nhân dân ta có những thuận lợi rất cơ bản mà nhân tố hàng đầu là chính quyền dân chủ nhân dân do Đảng lãnh đạo đã được thiết l</w:t>
      </w:r>
      <w:r w:rsidR="00C701FC" w:rsidRPr="00051544">
        <w:rPr>
          <w:rFonts w:eastAsia="Times New Roman" w:cs="Times New Roman"/>
          <w:szCs w:val="28"/>
          <w:bdr w:val="none" w:sz="0" w:space="0" w:color="auto" w:frame="1"/>
        </w:rPr>
        <w:t xml:space="preserve">ập trên cả nước, từ </w:t>
      </w:r>
      <w:r w:rsidR="00B44687" w:rsidRPr="00051544">
        <w:rPr>
          <w:rFonts w:eastAsia="Times New Roman" w:cs="Times New Roman"/>
          <w:szCs w:val="28"/>
          <w:bdr w:val="none" w:sz="0" w:space="0" w:color="auto" w:frame="1"/>
        </w:rPr>
        <w:t>T</w:t>
      </w:r>
      <w:r w:rsidR="00C701FC" w:rsidRPr="00051544">
        <w:rPr>
          <w:rFonts w:eastAsia="Times New Roman" w:cs="Times New Roman"/>
          <w:szCs w:val="28"/>
          <w:bdr w:val="none" w:sz="0" w:space="0" w:color="auto" w:frame="1"/>
        </w:rPr>
        <w:t>rung ương xuống cơ sở; toàn thể dân tộc Việt Nam quyết tâm b</w:t>
      </w:r>
      <w:r w:rsidR="00B44687" w:rsidRPr="00051544">
        <w:rPr>
          <w:rFonts w:eastAsia="Times New Roman" w:cs="Times New Roman"/>
          <w:szCs w:val="28"/>
          <w:bdr w:val="none" w:sz="0" w:space="0" w:color="auto" w:frame="1"/>
        </w:rPr>
        <w:t>ả</w:t>
      </w:r>
      <w:r w:rsidR="00C701FC" w:rsidRPr="00051544">
        <w:rPr>
          <w:rFonts w:eastAsia="Times New Roman" w:cs="Times New Roman"/>
          <w:szCs w:val="28"/>
          <w:bdr w:val="none" w:sz="0" w:space="0" w:color="auto" w:frame="1"/>
        </w:rPr>
        <w:t xml:space="preserve">o vệ nền tự do, độc lập và xây dựng chế độ mới. </w:t>
      </w:r>
      <w:r w:rsidR="006C5ECF" w:rsidRPr="00051544">
        <w:rPr>
          <w:rFonts w:eastAsia="Times New Roman" w:cs="Times New Roman"/>
          <w:szCs w:val="28"/>
          <w:bdr w:val="none" w:sz="0" w:space="0" w:color="auto" w:frame="1"/>
        </w:rPr>
        <w:t xml:space="preserve">Sự ra đời của nước Việt Nam </w:t>
      </w:r>
      <w:r w:rsidR="00664B85">
        <w:rPr>
          <w:rFonts w:eastAsia="Times New Roman" w:cs="Times New Roman"/>
          <w:szCs w:val="28"/>
          <w:bdr w:val="none" w:sz="0" w:space="0" w:color="auto" w:frame="1"/>
        </w:rPr>
        <w:t>D</w:t>
      </w:r>
      <w:r w:rsidR="006C5ECF" w:rsidRPr="00051544">
        <w:rPr>
          <w:rFonts w:eastAsia="Times New Roman" w:cs="Times New Roman"/>
          <w:szCs w:val="28"/>
          <w:bdr w:val="none" w:sz="0" w:space="0" w:color="auto" w:frame="1"/>
        </w:rPr>
        <w:t xml:space="preserve">ân chủ </w:t>
      </w:r>
      <w:r w:rsidR="00664B85">
        <w:rPr>
          <w:rFonts w:eastAsia="Times New Roman" w:cs="Times New Roman"/>
          <w:szCs w:val="28"/>
          <w:bdr w:val="none" w:sz="0" w:space="0" w:color="auto" w:frame="1"/>
        </w:rPr>
        <w:t>C</w:t>
      </w:r>
      <w:r w:rsidR="006C5ECF" w:rsidRPr="00051544">
        <w:rPr>
          <w:rFonts w:eastAsia="Times New Roman" w:cs="Times New Roman"/>
          <w:szCs w:val="28"/>
          <w:bdr w:val="none" w:sz="0" w:space="0" w:color="auto" w:frame="1"/>
        </w:rPr>
        <w:t>ộng hòa đã tác động, cổ vũ mạnh mẽ phong trào đấu tranh giải phóng dân tộc của các thuộc địa.</w:t>
      </w:r>
    </w:p>
    <w:p w14:paraId="1B5CEFD9" w14:textId="48737B1A" w:rsidR="006C5ECF" w:rsidRPr="00051544" w:rsidRDefault="00C701FC" w:rsidP="00171FEB">
      <w:pPr>
        <w:spacing w:line="340" w:lineRule="exact"/>
        <w:jc w:val="both"/>
        <w:textAlignment w:val="baseline"/>
        <w:rPr>
          <w:rFonts w:eastAsia="Times New Roman" w:cs="Times New Roman"/>
          <w:szCs w:val="28"/>
          <w:bdr w:val="none" w:sz="0" w:space="0" w:color="auto" w:frame="1"/>
        </w:rPr>
      </w:pPr>
      <w:r w:rsidRPr="00EA3850">
        <w:rPr>
          <w:rFonts w:eastAsia="Times New Roman" w:cs="Times New Roman"/>
          <w:spacing w:val="-2"/>
          <w:szCs w:val="28"/>
          <w:bdr w:val="none" w:sz="0" w:space="0" w:color="auto" w:frame="1"/>
        </w:rPr>
        <w:t xml:space="preserve">Tuy nhiên, </w:t>
      </w:r>
      <w:r w:rsidR="00F6673B">
        <w:rPr>
          <w:rFonts w:eastAsia="Times New Roman" w:cs="Times New Roman"/>
          <w:spacing w:val="-2"/>
          <w:szCs w:val="28"/>
          <w:bdr w:val="none" w:sz="0" w:space="0" w:color="auto" w:frame="1"/>
        </w:rPr>
        <w:t>n</w:t>
      </w:r>
      <w:r w:rsidR="00984202" w:rsidRPr="00EA3850">
        <w:rPr>
          <w:rFonts w:eastAsia="Times New Roman" w:cs="Times New Roman"/>
          <w:spacing w:val="-2"/>
          <w:szCs w:val="28"/>
          <w:bdr w:val="none" w:sz="0" w:space="0" w:color="auto" w:frame="1"/>
        </w:rPr>
        <w:t xml:space="preserve">ước Việt Nam </w:t>
      </w:r>
      <w:r w:rsidR="00664B85" w:rsidRPr="00EA3850">
        <w:rPr>
          <w:rFonts w:eastAsia="Times New Roman" w:cs="Times New Roman"/>
          <w:spacing w:val="-2"/>
          <w:szCs w:val="28"/>
          <w:bdr w:val="none" w:sz="0" w:space="0" w:color="auto" w:frame="1"/>
        </w:rPr>
        <w:t>D</w:t>
      </w:r>
      <w:r w:rsidR="00984202" w:rsidRPr="00EA3850">
        <w:rPr>
          <w:rFonts w:eastAsia="Times New Roman" w:cs="Times New Roman"/>
          <w:spacing w:val="-2"/>
          <w:szCs w:val="28"/>
          <w:bdr w:val="none" w:sz="0" w:space="0" w:color="auto" w:frame="1"/>
        </w:rPr>
        <w:t xml:space="preserve">ân chủ </w:t>
      </w:r>
      <w:r w:rsidR="00664B85" w:rsidRPr="00EA3850">
        <w:rPr>
          <w:rFonts w:eastAsia="Times New Roman" w:cs="Times New Roman"/>
          <w:spacing w:val="-2"/>
          <w:szCs w:val="28"/>
          <w:bdr w:val="none" w:sz="0" w:space="0" w:color="auto" w:frame="1"/>
        </w:rPr>
        <w:t>C</w:t>
      </w:r>
      <w:r w:rsidR="00984202" w:rsidRPr="00EA3850">
        <w:rPr>
          <w:rFonts w:eastAsia="Times New Roman" w:cs="Times New Roman"/>
          <w:spacing w:val="-2"/>
          <w:szCs w:val="28"/>
          <w:bdr w:val="none" w:sz="0" w:space="0" w:color="auto" w:frame="1"/>
        </w:rPr>
        <w:t>ộng hòa vừa mới</w:t>
      </w:r>
      <w:r w:rsidR="00096E33" w:rsidRPr="00EA3850">
        <w:rPr>
          <w:rFonts w:eastAsia="Times New Roman" w:cs="Times New Roman"/>
          <w:spacing w:val="-2"/>
          <w:szCs w:val="28"/>
          <w:bdr w:val="none" w:sz="0" w:space="0" w:color="auto" w:frame="1"/>
        </w:rPr>
        <w:t xml:space="preserve"> thành lập đã</w:t>
      </w:r>
      <w:r w:rsidR="00B44687" w:rsidRPr="00EA3850">
        <w:rPr>
          <w:rFonts w:eastAsia="Times New Roman" w:cs="Times New Roman"/>
          <w:spacing w:val="-2"/>
          <w:szCs w:val="28"/>
          <w:bdr w:val="none" w:sz="0" w:space="0" w:color="auto" w:frame="1"/>
        </w:rPr>
        <w:t xml:space="preserve"> </w:t>
      </w:r>
      <w:r w:rsidR="004425D2" w:rsidRPr="00EA3850">
        <w:rPr>
          <w:rFonts w:eastAsia="Times New Roman" w:cs="Times New Roman"/>
          <w:spacing w:val="-2"/>
          <w:szCs w:val="28"/>
          <w:bdr w:val="none" w:sz="0" w:space="0" w:color="auto" w:frame="1"/>
        </w:rPr>
        <w:t xml:space="preserve">phải đối </w:t>
      </w:r>
      <w:r w:rsidR="00664B85" w:rsidRPr="00EA3850">
        <w:rPr>
          <w:rFonts w:eastAsia="Times New Roman" w:cs="Times New Roman"/>
          <w:spacing w:val="-2"/>
          <w:szCs w:val="28"/>
          <w:bdr w:val="none" w:sz="0" w:space="0" w:color="auto" w:frame="1"/>
        </w:rPr>
        <w:t>mặt</w:t>
      </w:r>
      <w:r w:rsidR="004425D2" w:rsidRPr="00EA3850">
        <w:rPr>
          <w:rFonts w:eastAsia="Times New Roman" w:cs="Times New Roman"/>
          <w:spacing w:val="-2"/>
          <w:szCs w:val="28"/>
          <w:bdr w:val="none" w:sz="0" w:space="0" w:color="auto" w:frame="1"/>
        </w:rPr>
        <w:t xml:space="preserve"> với muôn vàn khó khăn</w:t>
      </w:r>
      <w:r w:rsidR="00096E33" w:rsidRPr="00EA3850">
        <w:rPr>
          <w:rFonts w:eastAsia="Times New Roman" w:cs="Times New Roman"/>
          <w:spacing w:val="-2"/>
          <w:szCs w:val="28"/>
          <w:bdr w:val="none" w:sz="0" w:space="0" w:color="auto" w:frame="1"/>
        </w:rPr>
        <w:t>, trong đó, nổi lên 3 thách thức lớn là “</w:t>
      </w:r>
      <w:r w:rsidR="00B44687" w:rsidRPr="00EA3850">
        <w:rPr>
          <w:rFonts w:eastAsia="Times New Roman" w:cs="Times New Roman"/>
          <w:spacing w:val="-2"/>
          <w:szCs w:val="28"/>
          <w:bdr w:val="none" w:sz="0" w:space="0" w:color="auto" w:frame="1"/>
        </w:rPr>
        <w:t>g</w:t>
      </w:r>
      <w:r w:rsidR="00096E33" w:rsidRPr="00EA3850">
        <w:rPr>
          <w:rFonts w:eastAsia="Times New Roman" w:cs="Times New Roman"/>
          <w:spacing w:val="-2"/>
          <w:szCs w:val="28"/>
          <w:bdr w:val="none" w:sz="0" w:space="0" w:color="auto" w:frame="1"/>
        </w:rPr>
        <w:t>iặc đói”, “giặc dốt”</w:t>
      </w:r>
      <w:r w:rsidR="00664B85" w:rsidRPr="00EA3850">
        <w:rPr>
          <w:rFonts w:eastAsia="Times New Roman" w:cs="Times New Roman"/>
          <w:spacing w:val="-2"/>
          <w:szCs w:val="28"/>
          <w:bdr w:val="none" w:sz="0" w:space="0" w:color="auto" w:frame="1"/>
        </w:rPr>
        <w:t xml:space="preserve"> và</w:t>
      </w:r>
      <w:r w:rsidR="00096E33" w:rsidRPr="00EA3850">
        <w:rPr>
          <w:rFonts w:eastAsia="Times New Roman" w:cs="Times New Roman"/>
          <w:spacing w:val="-2"/>
          <w:szCs w:val="28"/>
          <w:bdr w:val="none" w:sz="0" w:space="0" w:color="auto" w:frame="1"/>
        </w:rPr>
        <w:t xml:space="preserve"> “giặc ngoại xâm”</w:t>
      </w:r>
      <w:r w:rsidR="004425D2" w:rsidRPr="00EA3850">
        <w:rPr>
          <w:rFonts w:eastAsia="Times New Roman" w:cs="Times New Roman"/>
          <w:spacing w:val="-2"/>
          <w:szCs w:val="28"/>
          <w:bdr w:val="none" w:sz="0" w:space="0" w:color="auto" w:frame="1"/>
        </w:rPr>
        <w:t xml:space="preserve">. </w:t>
      </w:r>
      <w:r w:rsidR="00096E33" w:rsidRPr="00EA3850">
        <w:rPr>
          <w:rFonts w:eastAsia="Times New Roman" w:cs="Times New Roman"/>
          <w:spacing w:val="-2"/>
          <w:szCs w:val="28"/>
          <w:bdr w:val="none" w:sz="0" w:space="0" w:color="auto" w:frame="1"/>
        </w:rPr>
        <w:t xml:space="preserve">Nền </w:t>
      </w:r>
      <w:r w:rsidR="00C202EB" w:rsidRPr="00EA3850">
        <w:rPr>
          <w:rFonts w:eastAsia="Times New Roman" w:cs="Times New Roman"/>
          <w:spacing w:val="-2"/>
          <w:szCs w:val="28"/>
          <w:bdr w:val="none" w:sz="0" w:space="0" w:color="auto" w:frame="1"/>
        </w:rPr>
        <w:t xml:space="preserve">kinh tế </w:t>
      </w:r>
      <w:r w:rsidR="000912AB" w:rsidRPr="00EA3850">
        <w:rPr>
          <w:rFonts w:eastAsia="Times New Roman" w:cs="Times New Roman"/>
          <w:spacing w:val="-2"/>
          <w:szCs w:val="28"/>
          <w:bdr w:val="none" w:sz="0" w:space="0" w:color="auto" w:frame="1"/>
        </w:rPr>
        <w:t>đất nước</w:t>
      </w:r>
      <w:r w:rsidR="00C202EB" w:rsidRPr="00EA3850">
        <w:rPr>
          <w:rFonts w:eastAsia="Times New Roman" w:cs="Times New Roman"/>
          <w:spacing w:val="-2"/>
          <w:szCs w:val="28"/>
          <w:bdr w:val="none" w:sz="0" w:space="0" w:color="auto" w:frame="1"/>
        </w:rPr>
        <w:t xml:space="preserve"> </w:t>
      </w:r>
      <w:r w:rsidR="00C27FF5" w:rsidRPr="00EA3850">
        <w:rPr>
          <w:rFonts w:eastAsia="Times New Roman" w:cs="Times New Roman"/>
          <w:spacing w:val="-2"/>
          <w:szCs w:val="28"/>
          <w:bdr w:val="none" w:sz="0" w:space="0" w:color="auto" w:frame="1"/>
        </w:rPr>
        <w:t xml:space="preserve">hết sức </w:t>
      </w:r>
      <w:r w:rsidR="00096E33" w:rsidRPr="00EA3850">
        <w:rPr>
          <w:rFonts w:eastAsia="Times New Roman" w:cs="Times New Roman"/>
          <w:spacing w:val="-2"/>
          <w:szCs w:val="28"/>
          <w:bdr w:val="none" w:sz="0" w:space="0" w:color="auto" w:frame="1"/>
        </w:rPr>
        <w:t>nguy ngập</w:t>
      </w:r>
      <w:r w:rsidR="00C202EB" w:rsidRPr="00EA3850">
        <w:rPr>
          <w:rFonts w:eastAsia="Times New Roman" w:cs="Times New Roman"/>
          <w:spacing w:val="-2"/>
          <w:szCs w:val="28"/>
          <w:bdr w:val="none" w:sz="0" w:space="0" w:color="auto" w:frame="1"/>
        </w:rPr>
        <w:t>, nông nghiệp mất mùa, đồng r</w:t>
      </w:r>
      <w:r w:rsidR="00F840E1" w:rsidRPr="00EA3850">
        <w:rPr>
          <w:rFonts w:eastAsia="Times New Roman" w:cs="Times New Roman"/>
          <w:spacing w:val="-2"/>
          <w:szCs w:val="28"/>
          <w:bdr w:val="none" w:sz="0" w:space="0" w:color="auto" w:frame="1"/>
        </w:rPr>
        <w:t>uộn</w:t>
      </w:r>
      <w:r w:rsidR="00C202EB" w:rsidRPr="00EA3850">
        <w:rPr>
          <w:rFonts w:eastAsia="Times New Roman" w:cs="Times New Roman"/>
          <w:spacing w:val="-2"/>
          <w:szCs w:val="28"/>
          <w:bdr w:val="none" w:sz="0" w:space="0" w:color="auto" w:frame="1"/>
        </w:rPr>
        <w:t>g bỏ hoang, công nghiệp đình đốn, g</w:t>
      </w:r>
      <w:r w:rsidR="00C415C4" w:rsidRPr="00EA3850">
        <w:rPr>
          <w:rFonts w:eastAsia="Times New Roman" w:cs="Times New Roman"/>
          <w:spacing w:val="-2"/>
          <w:szCs w:val="28"/>
          <w:bdr w:val="none" w:sz="0" w:space="0" w:color="auto" w:frame="1"/>
        </w:rPr>
        <w:t>i</w:t>
      </w:r>
      <w:r w:rsidR="00C202EB" w:rsidRPr="00EA3850">
        <w:rPr>
          <w:rFonts w:eastAsia="Times New Roman" w:cs="Times New Roman"/>
          <w:spacing w:val="-2"/>
          <w:szCs w:val="28"/>
          <w:bdr w:val="none" w:sz="0" w:space="0" w:color="auto" w:frame="1"/>
        </w:rPr>
        <w:t xml:space="preserve">á cả tăng vọt, </w:t>
      </w:r>
      <w:r w:rsidR="00A447B5" w:rsidRPr="00EA3850">
        <w:rPr>
          <w:rFonts w:eastAsia="Times New Roman" w:cs="Times New Roman"/>
          <w:spacing w:val="-2"/>
          <w:szCs w:val="28"/>
          <w:bdr w:val="none" w:sz="0" w:space="0" w:color="auto" w:frame="1"/>
        </w:rPr>
        <w:t xml:space="preserve">nền tài chính quốc gia khánh kiệt, </w:t>
      </w:r>
      <w:r w:rsidR="00C202EB" w:rsidRPr="00EA3850">
        <w:rPr>
          <w:rFonts w:eastAsia="Times New Roman" w:cs="Times New Roman"/>
          <w:spacing w:val="-2"/>
          <w:szCs w:val="28"/>
          <w:bdr w:val="none" w:sz="0" w:space="0" w:color="auto" w:frame="1"/>
        </w:rPr>
        <w:t>kho bạc</w:t>
      </w:r>
      <w:r w:rsidR="00A447B5" w:rsidRPr="00EA3850">
        <w:rPr>
          <w:rFonts w:eastAsia="Times New Roman" w:cs="Times New Roman"/>
          <w:spacing w:val="-2"/>
          <w:szCs w:val="28"/>
          <w:bdr w:val="none" w:sz="0" w:space="0" w:color="auto" w:frame="1"/>
        </w:rPr>
        <w:t xml:space="preserve"> trống rỗng, tiền mặt ở ngân khố </w:t>
      </w:r>
      <w:r w:rsidR="00B44687" w:rsidRPr="00EA3850">
        <w:rPr>
          <w:rFonts w:eastAsia="Times New Roman" w:cs="Times New Roman"/>
          <w:spacing w:val="-2"/>
          <w:szCs w:val="28"/>
          <w:bdr w:val="none" w:sz="0" w:space="0" w:color="auto" w:frame="1"/>
        </w:rPr>
        <w:t>T</w:t>
      </w:r>
      <w:r w:rsidR="00A447B5" w:rsidRPr="00EA3850">
        <w:rPr>
          <w:rFonts w:eastAsia="Times New Roman" w:cs="Times New Roman"/>
          <w:spacing w:val="-2"/>
          <w:szCs w:val="28"/>
          <w:bdr w:val="none" w:sz="0" w:space="0" w:color="auto" w:frame="1"/>
        </w:rPr>
        <w:t xml:space="preserve">rung ương </w:t>
      </w:r>
      <w:r w:rsidR="00C202EB" w:rsidRPr="00EA3850">
        <w:rPr>
          <w:rFonts w:eastAsia="Times New Roman" w:cs="Times New Roman"/>
          <w:spacing w:val="-2"/>
          <w:szCs w:val="28"/>
          <w:bdr w:val="none" w:sz="0" w:space="0" w:color="auto" w:frame="1"/>
        </w:rPr>
        <w:t>chỉ c</w:t>
      </w:r>
      <w:r w:rsidR="000912AB" w:rsidRPr="00EA3850">
        <w:rPr>
          <w:rFonts w:eastAsia="Times New Roman" w:cs="Times New Roman"/>
          <w:spacing w:val="-2"/>
          <w:szCs w:val="28"/>
          <w:bdr w:val="none" w:sz="0" w:space="0" w:color="auto" w:frame="1"/>
        </w:rPr>
        <w:t>òn</w:t>
      </w:r>
      <w:r w:rsidR="00C202EB" w:rsidRPr="00EA3850">
        <w:rPr>
          <w:rFonts w:eastAsia="Times New Roman" w:cs="Times New Roman"/>
          <w:spacing w:val="-2"/>
          <w:szCs w:val="28"/>
          <w:bdr w:val="none" w:sz="0" w:space="0" w:color="auto" w:frame="1"/>
        </w:rPr>
        <w:t xml:space="preserve"> h</w:t>
      </w:r>
      <w:r w:rsidR="00C415C4" w:rsidRPr="00EA3850">
        <w:rPr>
          <w:rFonts w:eastAsia="Times New Roman" w:cs="Times New Roman"/>
          <w:spacing w:val="-2"/>
          <w:szCs w:val="28"/>
          <w:bdr w:val="none" w:sz="0" w:space="0" w:color="auto" w:frame="1"/>
        </w:rPr>
        <w:t>ơ</w:t>
      </w:r>
      <w:r w:rsidR="00C202EB" w:rsidRPr="00EA3850">
        <w:rPr>
          <w:rFonts w:eastAsia="Times New Roman" w:cs="Times New Roman"/>
          <w:spacing w:val="-2"/>
          <w:szCs w:val="28"/>
          <w:bdr w:val="none" w:sz="0" w:space="0" w:color="auto" w:frame="1"/>
        </w:rPr>
        <w:t>n 1,2 triệu</w:t>
      </w:r>
      <w:r w:rsidR="00A447B5" w:rsidRPr="00EA3850">
        <w:rPr>
          <w:rFonts w:eastAsia="Times New Roman" w:cs="Times New Roman"/>
          <w:spacing w:val="-2"/>
          <w:szCs w:val="28"/>
          <w:bdr w:val="none" w:sz="0" w:space="0" w:color="auto" w:frame="1"/>
        </w:rPr>
        <w:t xml:space="preserve"> đồng</w:t>
      </w:r>
      <w:r w:rsidR="00D4414D" w:rsidRPr="00EA3850">
        <w:rPr>
          <w:rFonts w:eastAsia="Times New Roman" w:cs="Times New Roman"/>
          <w:spacing w:val="-2"/>
          <w:szCs w:val="28"/>
          <w:bdr w:val="none" w:sz="0" w:space="0" w:color="auto" w:frame="1"/>
        </w:rPr>
        <w:t xml:space="preserve">; </w:t>
      </w:r>
      <w:r w:rsidR="00751705" w:rsidRPr="00EA3850">
        <w:rPr>
          <w:rFonts w:eastAsia="Times New Roman" w:cs="Times New Roman"/>
          <w:spacing w:val="-2"/>
          <w:szCs w:val="28"/>
          <w:bdr w:val="none" w:sz="0" w:space="0" w:color="auto" w:frame="1"/>
        </w:rPr>
        <w:t xml:space="preserve">hậu quả </w:t>
      </w:r>
      <w:r w:rsidR="008E5565" w:rsidRPr="00EA3850">
        <w:rPr>
          <w:rFonts w:eastAsia="Times New Roman" w:cs="Times New Roman"/>
          <w:spacing w:val="-2"/>
          <w:szCs w:val="28"/>
          <w:bdr w:val="none" w:sz="0" w:space="0" w:color="auto" w:frame="1"/>
        </w:rPr>
        <w:t xml:space="preserve">của nạn đói cuối năm 1944 đầu năm 1945 </w:t>
      </w:r>
      <w:r w:rsidR="00D15D97" w:rsidRPr="00EA3850">
        <w:rPr>
          <w:rFonts w:eastAsia="Times New Roman" w:cs="Times New Roman"/>
          <w:spacing w:val="-2"/>
          <w:szCs w:val="28"/>
          <w:bdr w:val="none" w:sz="0" w:space="0" w:color="auto" w:frame="1"/>
        </w:rPr>
        <w:t xml:space="preserve">rất nặng nề khiến </w:t>
      </w:r>
      <w:r w:rsidR="00D4414D" w:rsidRPr="00EA3850">
        <w:rPr>
          <w:rFonts w:eastAsia="Times New Roman" w:cs="Times New Roman"/>
          <w:spacing w:val="-2"/>
          <w:szCs w:val="28"/>
          <w:bdr w:val="none" w:sz="0" w:space="0" w:color="auto" w:frame="1"/>
        </w:rPr>
        <w:t xml:space="preserve">hơn 2 triệu đồng bào </w:t>
      </w:r>
      <w:r w:rsidR="00664B85" w:rsidRPr="00EA3850">
        <w:rPr>
          <w:rFonts w:eastAsia="Times New Roman" w:cs="Times New Roman"/>
          <w:spacing w:val="-2"/>
          <w:szCs w:val="28"/>
          <w:bdr w:val="none" w:sz="0" w:space="0" w:color="auto" w:frame="1"/>
        </w:rPr>
        <w:t>(</w:t>
      </w:r>
      <w:r w:rsidR="00D4414D" w:rsidRPr="00EA3850">
        <w:rPr>
          <w:rFonts w:eastAsia="Times New Roman" w:cs="Times New Roman"/>
          <w:spacing w:val="-2"/>
          <w:szCs w:val="28"/>
          <w:bdr w:val="none" w:sz="0" w:space="0" w:color="auto" w:frame="1"/>
        </w:rPr>
        <w:t>tương đương gần 1/10 dân số nước ta</w:t>
      </w:r>
      <w:r w:rsidR="00664B85" w:rsidRPr="00EA3850">
        <w:rPr>
          <w:rFonts w:eastAsia="Times New Roman" w:cs="Times New Roman"/>
          <w:spacing w:val="-2"/>
          <w:szCs w:val="28"/>
          <w:bdr w:val="none" w:sz="0" w:space="0" w:color="auto" w:frame="1"/>
        </w:rPr>
        <w:t>)</w:t>
      </w:r>
      <w:r w:rsidR="00D4414D" w:rsidRPr="00EA3850">
        <w:rPr>
          <w:rFonts w:eastAsia="Times New Roman" w:cs="Times New Roman"/>
          <w:spacing w:val="-2"/>
          <w:szCs w:val="28"/>
          <w:bdr w:val="none" w:sz="0" w:space="0" w:color="auto" w:frame="1"/>
        </w:rPr>
        <w:t xml:space="preserve"> chết vì đói, bệnh tật</w:t>
      </w:r>
      <w:r w:rsidR="008E5565" w:rsidRPr="00EA3850">
        <w:rPr>
          <w:rFonts w:eastAsia="Times New Roman" w:cs="Times New Roman"/>
          <w:spacing w:val="-2"/>
          <w:szCs w:val="28"/>
          <w:bdr w:val="none" w:sz="0" w:space="0" w:color="auto" w:frame="1"/>
        </w:rPr>
        <w:t xml:space="preserve">. </w:t>
      </w:r>
      <w:r w:rsidR="00751705" w:rsidRPr="00EA3850">
        <w:rPr>
          <w:rFonts w:eastAsia="Times New Roman" w:cs="Times New Roman"/>
          <w:spacing w:val="-2"/>
          <w:szCs w:val="28"/>
          <w:bdr w:val="none" w:sz="0" w:space="0" w:color="auto" w:frame="1"/>
        </w:rPr>
        <w:t>Do</w:t>
      </w:r>
      <w:r w:rsidR="008E5565" w:rsidRPr="00EA3850">
        <w:rPr>
          <w:rFonts w:eastAsia="Times New Roman" w:cs="Times New Roman"/>
          <w:spacing w:val="-2"/>
          <w:szCs w:val="28"/>
          <w:bdr w:val="none" w:sz="0" w:space="0" w:color="auto" w:frame="1"/>
        </w:rPr>
        <w:t xml:space="preserve"> </w:t>
      </w:r>
      <w:r w:rsidR="00751705" w:rsidRPr="00EA3850">
        <w:rPr>
          <w:rFonts w:eastAsia="Times New Roman" w:cs="Times New Roman"/>
          <w:spacing w:val="-2"/>
          <w:szCs w:val="28"/>
          <w:bdr w:val="none" w:sz="0" w:space="0" w:color="auto" w:frame="1"/>
        </w:rPr>
        <w:t xml:space="preserve">chính sách ngu dân </w:t>
      </w:r>
      <w:r w:rsidR="00B44687" w:rsidRPr="00EA3850">
        <w:rPr>
          <w:rFonts w:eastAsia="Times New Roman" w:cs="Times New Roman"/>
          <w:spacing w:val="-2"/>
          <w:szCs w:val="28"/>
          <w:bdr w:val="none" w:sz="0" w:space="0" w:color="auto" w:frame="1"/>
        </w:rPr>
        <w:t>của</w:t>
      </w:r>
      <w:r w:rsidR="00751705" w:rsidRPr="00EA3850">
        <w:rPr>
          <w:rFonts w:eastAsia="Times New Roman" w:cs="Times New Roman"/>
          <w:spacing w:val="-2"/>
          <w:szCs w:val="28"/>
          <w:bdr w:val="none" w:sz="0" w:space="0" w:color="auto" w:frame="1"/>
        </w:rPr>
        <w:t xml:space="preserve"> thực dân Pháp, trên </w:t>
      </w:r>
      <w:r w:rsidR="00D4414D" w:rsidRPr="00EA3850">
        <w:rPr>
          <w:rFonts w:eastAsia="Times New Roman" w:cs="Times New Roman"/>
          <w:spacing w:val="-2"/>
          <w:szCs w:val="28"/>
          <w:bdr w:val="none" w:sz="0" w:space="0" w:color="auto" w:frame="1"/>
        </w:rPr>
        <w:t>9</w:t>
      </w:r>
      <w:r w:rsidR="00751705" w:rsidRPr="00EA3850">
        <w:rPr>
          <w:rFonts w:eastAsia="Times New Roman" w:cs="Times New Roman"/>
          <w:spacing w:val="-2"/>
          <w:szCs w:val="28"/>
          <w:bdr w:val="none" w:sz="0" w:space="0" w:color="auto" w:frame="1"/>
        </w:rPr>
        <w:t>0</w:t>
      </w:r>
      <w:r w:rsidR="00D4414D" w:rsidRPr="00EA3850">
        <w:rPr>
          <w:rFonts w:eastAsia="Times New Roman" w:cs="Times New Roman"/>
          <w:spacing w:val="-2"/>
          <w:szCs w:val="28"/>
          <w:bdr w:val="none" w:sz="0" w:space="0" w:color="auto" w:frame="1"/>
        </w:rPr>
        <w:t xml:space="preserve">% dân số Việt Nam </w:t>
      </w:r>
      <w:r w:rsidR="00751705" w:rsidRPr="00EA3850">
        <w:rPr>
          <w:rFonts w:eastAsia="Times New Roman" w:cs="Times New Roman"/>
          <w:spacing w:val="-2"/>
          <w:szCs w:val="28"/>
          <w:bdr w:val="none" w:sz="0" w:space="0" w:color="auto" w:frame="1"/>
        </w:rPr>
        <w:t>không biết</w:t>
      </w:r>
      <w:r w:rsidR="00D4414D" w:rsidRPr="00EA3850">
        <w:rPr>
          <w:rFonts w:eastAsia="Times New Roman" w:cs="Times New Roman"/>
          <w:spacing w:val="-2"/>
          <w:szCs w:val="28"/>
          <w:bdr w:val="none" w:sz="0" w:space="0" w:color="auto" w:frame="1"/>
        </w:rPr>
        <w:t xml:space="preserve"> chữ</w:t>
      </w:r>
      <w:r w:rsidR="00B67EA9" w:rsidRPr="00EA3850">
        <w:rPr>
          <w:rFonts w:eastAsia="Times New Roman" w:cs="Times New Roman"/>
          <w:spacing w:val="-2"/>
          <w:szCs w:val="28"/>
          <w:bdr w:val="none" w:sz="0" w:space="0" w:color="auto" w:frame="1"/>
        </w:rPr>
        <w:t>.</w:t>
      </w:r>
      <w:r w:rsidR="00B67EA9" w:rsidRPr="00051544">
        <w:rPr>
          <w:rFonts w:eastAsia="Times New Roman" w:cs="Times New Roman"/>
          <w:szCs w:val="28"/>
          <w:bdr w:val="none" w:sz="0" w:space="0" w:color="auto" w:frame="1"/>
        </w:rPr>
        <w:t xml:space="preserve"> Nghiêm trọng hơn cả là nạn giặc ngoài</w:t>
      </w:r>
      <w:r w:rsidR="006B771E" w:rsidRPr="00051544">
        <w:rPr>
          <w:rFonts w:eastAsia="Times New Roman" w:cs="Times New Roman"/>
          <w:szCs w:val="28"/>
          <w:bdr w:val="none" w:sz="0" w:space="0" w:color="auto" w:frame="1"/>
        </w:rPr>
        <w:t>,</w:t>
      </w:r>
      <w:r w:rsidR="00B67EA9" w:rsidRPr="00051544">
        <w:rPr>
          <w:rFonts w:eastAsia="Times New Roman" w:cs="Times New Roman"/>
          <w:szCs w:val="28"/>
          <w:bdr w:val="none" w:sz="0" w:space="0" w:color="auto" w:frame="1"/>
        </w:rPr>
        <w:t xml:space="preserve"> thù trong trực tiếp đe dọa sự tồn vong của chế độ mới.</w:t>
      </w:r>
      <w:r w:rsidRPr="00051544">
        <w:rPr>
          <w:rFonts w:eastAsia="Times New Roman" w:cs="Times New Roman"/>
          <w:szCs w:val="28"/>
          <w:bdr w:val="none" w:sz="0" w:space="0" w:color="auto" w:frame="1"/>
        </w:rPr>
        <w:t xml:space="preserve"> </w:t>
      </w:r>
      <w:r w:rsidR="00FE4CF0" w:rsidRPr="00051544">
        <w:rPr>
          <w:rFonts w:eastAsia="Times New Roman" w:cs="Times New Roman"/>
          <w:szCs w:val="28"/>
          <w:bdr w:val="none" w:sz="0" w:space="0" w:color="auto" w:frame="1"/>
        </w:rPr>
        <w:t xml:space="preserve">Ở phía bắc vĩ tuyến 16, </w:t>
      </w:r>
      <w:r w:rsidR="00361D53" w:rsidRPr="00051544">
        <w:rPr>
          <w:rFonts w:eastAsia="Times New Roman" w:cs="Times New Roman"/>
          <w:szCs w:val="28"/>
          <w:bdr w:val="none" w:sz="0" w:space="0" w:color="auto" w:frame="1"/>
        </w:rPr>
        <w:t xml:space="preserve">khoảng 20 vạn quân </w:t>
      </w:r>
      <w:r w:rsidR="00A77BB0" w:rsidRPr="00051544">
        <w:rPr>
          <w:rFonts w:eastAsia="Times New Roman" w:cs="Times New Roman"/>
          <w:szCs w:val="28"/>
          <w:bdr w:val="none" w:sz="0" w:space="0" w:color="auto" w:frame="1"/>
        </w:rPr>
        <w:t xml:space="preserve">Trung Hoa dân quốc, với danh nghĩa quân Đồng minh vào giải giáp </w:t>
      </w:r>
      <w:r w:rsidR="00A77BB0" w:rsidRPr="00051544">
        <w:rPr>
          <w:rFonts w:eastAsia="Times New Roman" w:cs="Times New Roman"/>
          <w:szCs w:val="28"/>
          <w:bdr w:val="none" w:sz="0" w:space="0" w:color="auto" w:frame="1"/>
        </w:rPr>
        <w:lastRenderedPageBreak/>
        <w:t xml:space="preserve">quân Nhật, </w:t>
      </w:r>
      <w:r w:rsidR="00BC7D7D" w:rsidRPr="00051544">
        <w:rPr>
          <w:rFonts w:eastAsia="Times New Roman" w:cs="Times New Roman"/>
          <w:szCs w:val="28"/>
          <w:bdr w:val="none" w:sz="0" w:space="0" w:color="auto" w:frame="1"/>
        </w:rPr>
        <w:t>tràn v</w:t>
      </w:r>
      <w:r w:rsidR="00361D53" w:rsidRPr="00051544">
        <w:rPr>
          <w:rFonts w:eastAsia="Times New Roman" w:cs="Times New Roman"/>
          <w:szCs w:val="28"/>
          <w:bdr w:val="none" w:sz="0" w:space="0" w:color="auto" w:frame="1"/>
        </w:rPr>
        <w:t>ào nước ta; theo sau là các thế lực phản động người Việt</w:t>
      </w:r>
      <w:r w:rsidR="00BC7D7D" w:rsidRPr="00051544">
        <w:rPr>
          <w:rFonts w:eastAsia="Times New Roman" w:cs="Times New Roman"/>
          <w:szCs w:val="28"/>
          <w:bdr w:val="none" w:sz="0" w:space="0" w:color="auto" w:frame="1"/>
        </w:rPr>
        <w:t>, nguy hiểm nhất là</w:t>
      </w:r>
      <w:r w:rsidR="00664B85">
        <w:rPr>
          <w:rFonts w:eastAsia="Times New Roman" w:cs="Times New Roman"/>
          <w:szCs w:val="28"/>
          <w:bdr w:val="none" w:sz="0" w:space="0" w:color="auto" w:frame="1"/>
        </w:rPr>
        <w:t xml:space="preserve"> lực lượng</w:t>
      </w:r>
      <w:r w:rsidR="00BC7D7D" w:rsidRPr="00051544">
        <w:rPr>
          <w:rFonts w:eastAsia="Times New Roman" w:cs="Times New Roman"/>
          <w:szCs w:val="28"/>
          <w:bdr w:val="none" w:sz="0" w:space="0" w:color="auto" w:frame="1"/>
        </w:rPr>
        <w:t xml:space="preserve"> “Việt Quốc”, “Việt Cách” kéo về nước ra sức h</w:t>
      </w:r>
      <w:r w:rsidR="00B44687" w:rsidRPr="00051544">
        <w:rPr>
          <w:rFonts w:eastAsia="Times New Roman" w:cs="Times New Roman"/>
          <w:szCs w:val="28"/>
          <w:bdr w:val="none" w:sz="0" w:space="0" w:color="auto" w:frame="1"/>
        </w:rPr>
        <w:t>oạt</w:t>
      </w:r>
      <w:r w:rsidR="00BC7D7D" w:rsidRPr="00051544">
        <w:rPr>
          <w:rFonts w:eastAsia="Times New Roman" w:cs="Times New Roman"/>
          <w:szCs w:val="28"/>
          <w:bdr w:val="none" w:sz="0" w:space="0" w:color="auto" w:frame="1"/>
        </w:rPr>
        <w:t xml:space="preserve"> động chống phá cách mạng. </w:t>
      </w:r>
      <w:r w:rsidRPr="00051544">
        <w:rPr>
          <w:rFonts w:eastAsia="Times New Roman" w:cs="Times New Roman"/>
          <w:szCs w:val="28"/>
          <w:bdr w:val="none" w:sz="0" w:space="0" w:color="auto" w:frame="1"/>
        </w:rPr>
        <w:t>Cách mạng Việt Nam thắng lợi đã làm cho các thế lực đế quốc và bọn phản động quốc tế hết sức lo sợ, tìm mọi cách chống phá. Đế quốc Mỹ, thực dân Anh và Trung Hoa dân quốc từng bước thỏa hiệp, mở đường và tạo điều kiện cho thực dân Pháp quay lại xâm lược Việt Nam và Đông Dương</w:t>
      </w:r>
      <w:r w:rsidR="006C5ECF" w:rsidRPr="00051544">
        <w:rPr>
          <w:rFonts w:eastAsia="Times New Roman" w:cs="Times New Roman"/>
          <w:szCs w:val="28"/>
          <w:bdr w:val="none" w:sz="0" w:space="0" w:color="auto" w:frame="1"/>
        </w:rPr>
        <w:t xml:space="preserve">. </w:t>
      </w:r>
      <w:r w:rsidRPr="00051544">
        <w:rPr>
          <w:rFonts w:eastAsia="Times New Roman" w:cs="Times New Roman"/>
          <w:dstrike/>
          <w:szCs w:val="28"/>
          <w:bdr w:val="none" w:sz="0" w:space="0" w:color="auto" w:frame="1"/>
        </w:rPr>
        <w:t xml:space="preserve"> </w:t>
      </w:r>
    </w:p>
    <w:p w14:paraId="48B73B67" w14:textId="74323117" w:rsidR="004425D2" w:rsidRPr="00051544" w:rsidRDefault="00751705"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szCs w:val="28"/>
          <w:bdr w:val="none" w:sz="0" w:space="0" w:color="auto" w:frame="1"/>
        </w:rPr>
        <w:t>Nh</w:t>
      </w:r>
      <w:r w:rsidR="00A77BB0" w:rsidRPr="00051544">
        <w:rPr>
          <w:rFonts w:eastAsia="Times New Roman" w:cs="Times New Roman"/>
          <w:szCs w:val="28"/>
          <w:bdr w:val="none" w:sz="0" w:space="0" w:color="auto" w:frame="1"/>
        </w:rPr>
        <w:t xml:space="preserve">ững khó khăn trên đe dọa nghiêm trọng nền độc lập tự do </w:t>
      </w:r>
      <w:r w:rsidR="00B44687" w:rsidRPr="00051544">
        <w:rPr>
          <w:rFonts w:eastAsia="Times New Roman" w:cs="Times New Roman"/>
          <w:szCs w:val="28"/>
          <w:bdr w:val="none" w:sz="0" w:space="0" w:color="auto" w:frame="1"/>
        </w:rPr>
        <w:t>của N</w:t>
      </w:r>
      <w:r w:rsidR="00A77BB0" w:rsidRPr="00051544">
        <w:rPr>
          <w:rFonts w:eastAsia="Times New Roman" w:cs="Times New Roman"/>
          <w:szCs w:val="28"/>
          <w:bdr w:val="none" w:sz="0" w:space="0" w:color="auto" w:frame="1"/>
        </w:rPr>
        <w:t>hân dân ta, đ</w:t>
      </w:r>
      <w:r w:rsidR="00A95B25" w:rsidRPr="00051544">
        <w:rPr>
          <w:rFonts w:eastAsia="Times New Roman" w:cs="Times New Roman"/>
          <w:szCs w:val="28"/>
          <w:bdr w:val="none" w:sz="0" w:space="0" w:color="auto" w:frame="1"/>
        </w:rPr>
        <w:t>ặt</w:t>
      </w:r>
      <w:r w:rsidR="00A77BB0" w:rsidRPr="00051544">
        <w:rPr>
          <w:rFonts w:eastAsia="Times New Roman" w:cs="Times New Roman"/>
          <w:szCs w:val="28"/>
          <w:bdr w:val="none" w:sz="0" w:space="0" w:color="auto" w:frame="1"/>
        </w:rPr>
        <w:t xml:space="preserve"> chính quyền </w:t>
      </w:r>
      <w:r w:rsidR="0018388A" w:rsidRPr="00051544">
        <w:rPr>
          <w:rFonts w:eastAsia="Times New Roman" w:cs="Times New Roman"/>
          <w:szCs w:val="28"/>
          <w:bdr w:val="none" w:sz="0" w:space="0" w:color="auto" w:frame="1"/>
        </w:rPr>
        <w:t>cách mạng</w:t>
      </w:r>
      <w:r w:rsidR="00A95B25" w:rsidRPr="00051544">
        <w:rPr>
          <w:rFonts w:eastAsia="Times New Roman" w:cs="Times New Roman"/>
          <w:szCs w:val="28"/>
          <w:bdr w:val="none" w:sz="0" w:space="0" w:color="auto" w:frame="1"/>
        </w:rPr>
        <w:t xml:space="preserve"> và </w:t>
      </w:r>
      <w:r w:rsidR="004425D2" w:rsidRPr="00051544">
        <w:rPr>
          <w:rFonts w:eastAsia="Times New Roman" w:cs="Times New Roman"/>
          <w:szCs w:val="28"/>
          <w:bdr w:val="none" w:sz="0" w:space="0" w:color="auto" w:frame="1"/>
        </w:rPr>
        <w:t xml:space="preserve">vận mệnh dân tộc </w:t>
      </w:r>
      <w:r w:rsidR="00D15D97">
        <w:rPr>
          <w:rFonts w:eastAsia="Times New Roman" w:cs="Times New Roman"/>
          <w:szCs w:val="28"/>
          <w:bdr w:val="none" w:sz="0" w:space="0" w:color="auto" w:frame="1"/>
        </w:rPr>
        <w:t>Việt Nam</w:t>
      </w:r>
      <w:r w:rsidR="000A60A0" w:rsidRPr="00051544">
        <w:rPr>
          <w:rFonts w:eastAsia="Times New Roman" w:cs="Times New Roman"/>
          <w:szCs w:val="28"/>
          <w:bdr w:val="none" w:sz="0" w:space="0" w:color="auto" w:frame="1"/>
        </w:rPr>
        <w:t xml:space="preserve"> đứng trước tình thế “ngàn cân treo sợi tóc”</w:t>
      </w:r>
      <w:r w:rsidR="004425D2" w:rsidRPr="00051544">
        <w:rPr>
          <w:rFonts w:eastAsia="Times New Roman" w:cs="Times New Roman"/>
          <w:szCs w:val="28"/>
          <w:bdr w:val="none" w:sz="0" w:space="0" w:color="auto" w:frame="1"/>
        </w:rPr>
        <w:t>.</w:t>
      </w:r>
    </w:p>
    <w:p w14:paraId="2CED7EEE" w14:textId="79D43B2B" w:rsidR="009A39D7" w:rsidRPr="00051544" w:rsidRDefault="009A39D7" w:rsidP="00171FEB">
      <w:pPr>
        <w:spacing w:line="340" w:lineRule="exact"/>
        <w:ind w:firstLine="624"/>
        <w:jc w:val="both"/>
        <w:textAlignment w:val="baseline"/>
        <w:rPr>
          <w:rFonts w:eastAsia="Times New Roman" w:cs="Times New Roman"/>
          <w:szCs w:val="28"/>
        </w:rPr>
      </w:pPr>
      <w:r w:rsidRPr="00051544">
        <w:rPr>
          <w:rFonts w:eastAsia="Times New Roman" w:cs="Times New Roman"/>
          <w:b/>
          <w:bCs/>
          <w:szCs w:val="28"/>
        </w:rPr>
        <w:t>2. Âm mưu</w:t>
      </w:r>
      <w:r w:rsidR="00664B85">
        <w:rPr>
          <w:rFonts w:eastAsia="Times New Roman" w:cs="Times New Roman"/>
          <w:b/>
          <w:bCs/>
          <w:szCs w:val="28"/>
        </w:rPr>
        <w:t>,</w:t>
      </w:r>
      <w:r w:rsidRPr="00051544">
        <w:rPr>
          <w:rFonts w:eastAsia="Times New Roman" w:cs="Times New Roman"/>
          <w:b/>
          <w:bCs/>
          <w:szCs w:val="28"/>
        </w:rPr>
        <w:t xml:space="preserve"> thủ đoạn xâm lược của thực dân Pháp và chủ trương, hành động của ta </w:t>
      </w:r>
    </w:p>
    <w:p w14:paraId="2E2B3D44" w14:textId="77777777" w:rsidR="009A39D7" w:rsidRPr="00D15D97" w:rsidRDefault="009A39D7" w:rsidP="00171FEB">
      <w:pPr>
        <w:spacing w:line="340" w:lineRule="exact"/>
        <w:ind w:firstLine="624"/>
        <w:jc w:val="both"/>
        <w:textAlignment w:val="baseline"/>
        <w:rPr>
          <w:rFonts w:eastAsia="Times New Roman" w:cs="Times New Roman"/>
          <w:i/>
          <w:iCs/>
          <w:szCs w:val="28"/>
          <w:bdr w:val="none" w:sz="0" w:space="0" w:color="auto" w:frame="1"/>
        </w:rPr>
      </w:pPr>
      <w:r w:rsidRPr="00D15D97">
        <w:rPr>
          <w:rFonts w:eastAsia="Times New Roman" w:cs="Times New Roman"/>
          <w:i/>
          <w:iCs/>
          <w:szCs w:val="28"/>
          <w:bdr w:val="none" w:sz="0" w:space="0" w:color="auto" w:frame="1"/>
        </w:rPr>
        <w:t>a) Âm mưu, thủ đoạn của thực dân Pháp</w:t>
      </w:r>
    </w:p>
    <w:p w14:paraId="2EE70918" w14:textId="7ABB4811" w:rsidR="004B76A8" w:rsidRPr="00051544" w:rsidRDefault="004425D2"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szCs w:val="28"/>
          <w:bdr w:val="none" w:sz="0" w:space="0" w:color="auto" w:frame="1"/>
        </w:rPr>
        <w:t>Với dã tâm cướp nước ta lần nữa, ngày 23/9/1945</w:t>
      </w:r>
      <w:r w:rsidR="00664B85">
        <w:rPr>
          <w:rFonts w:eastAsia="Times New Roman" w:cs="Times New Roman"/>
          <w:szCs w:val="28"/>
          <w:bdr w:val="none" w:sz="0" w:space="0" w:color="auto" w:frame="1"/>
        </w:rPr>
        <w:t>,</w:t>
      </w:r>
      <w:r w:rsidRPr="00051544">
        <w:rPr>
          <w:rFonts w:eastAsia="Times New Roman" w:cs="Times New Roman"/>
          <w:szCs w:val="28"/>
          <w:bdr w:val="none" w:sz="0" w:space="0" w:color="auto" w:frame="1"/>
        </w:rPr>
        <w:t xml:space="preserve"> được sự giúp đỡ của quân Anh, thực dân Pháp nổ súng </w:t>
      </w:r>
      <w:r w:rsidR="0018388A" w:rsidRPr="00051544">
        <w:rPr>
          <w:rFonts w:eastAsia="Times New Roman" w:cs="Times New Roman"/>
          <w:szCs w:val="28"/>
          <w:bdr w:val="none" w:sz="0" w:space="0" w:color="auto" w:frame="1"/>
        </w:rPr>
        <w:t>đánh</w:t>
      </w:r>
      <w:r w:rsidRPr="00051544">
        <w:rPr>
          <w:rFonts w:eastAsia="Times New Roman" w:cs="Times New Roman"/>
          <w:szCs w:val="28"/>
          <w:bdr w:val="none" w:sz="0" w:space="0" w:color="auto" w:frame="1"/>
        </w:rPr>
        <w:t xml:space="preserve"> </w:t>
      </w:r>
      <w:r w:rsidR="00C1280F" w:rsidRPr="00051544">
        <w:rPr>
          <w:rFonts w:eastAsia="Times New Roman" w:cs="Times New Roman"/>
          <w:szCs w:val="28"/>
          <w:bdr w:val="none" w:sz="0" w:space="0" w:color="auto" w:frame="1"/>
        </w:rPr>
        <w:t xml:space="preserve">chiếm </w:t>
      </w:r>
      <w:r w:rsidRPr="00051544">
        <w:rPr>
          <w:rFonts w:eastAsia="Times New Roman" w:cs="Times New Roman"/>
          <w:szCs w:val="28"/>
          <w:bdr w:val="none" w:sz="0" w:space="0" w:color="auto" w:frame="1"/>
        </w:rPr>
        <w:t>Sài Gòn, mở đầu cuộc chiến tranh xâm lược</w:t>
      </w:r>
      <w:r w:rsidR="00664B85">
        <w:rPr>
          <w:rFonts w:eastAsia="Times New Roman" w:cs="Times New Roman"/>
          <w:szCs w:val="28"/>
          <w:bdr w:val="none" w:sz="0" w:space="0" w:color="auto" w:frame="1"/>
        </w:rPr>
        <w:t xml:space="preserve"> Việt Nam và</w:t>
      </w:r>
      <w:r w:rsidRPr="00051544">
        <w:rPr>
          <w:rFonts w:eastAsia="Times New Roman" w:cs="Times New Roman"/>
          <w:szCs w:val="28"/>
          <w:bdr w:val="none" w:sz="0" w:space="0" w:color="auto" w:frame="1"/>
        </w:rPr>
        <w:t xml:space="preserve"> Đông Dương lần thứ hai, </w:t>
      </w:r>
      <w:r w:rsidR="00664B85">
        <w:rPr>
          <w:rFonts w:eastAsia="Times New Roman" w:cs="Times New Roman"/>
          <w:szCs w:val="28"/>
          <w:bdr w:val="none" w:sz="0" w:space="0" w:color="auto" w:frame="1"/>
        </w:rPr>
        <w:t>sau đó từng bước</w:t>
      </w:r>
      <w:r w:rsidRPr="00051544">
        <w:rPr>
          <w:rFonts w:eastAsia="Times New Roman" w:cs="Times New Roman"/>
          <w:szCs w:val="28"/>
          <w:bdr w:val="none" w:sz="0" w:space="0" w:color="auto" w:frame="1"/>
        </w:rPr>
        <w:t xml:space="preserve"> mở rộng đánh chiếm Nam Bộ</w:t>
      </w:r>
      <w:r w:rsidR="00664B85">
        <w:rPr>
          <w:rFonts w:eastAsia="Times New Roman" w:cs="Times New Roman"/>
          <w:szCs w:val="28"/>
          <w:bdr w:val="none" w:sz="0" w:space="0" w:color="auto" w:frame="1"/>
        </w:rPr>
        <w:t>,</w:t>
      </w:r>
      <w:r w:rsidRPr="00051544">
        <w:rPr>
          <w:rFonts w:eastAsia="Times New Roman" w:cs="Times New Roman"/>
          <w:szCs w:val="28"/>
          <w:bdr w:val="none" w:sz="0" w:space="0" w:color="auto" w:frame="1"/>
        </w:rPr>
        <w:t xml:space="preserve"> Nam Trung Bộ, tìm cách đưa quân ra Bắc Bộ.</w:t>
      </w:r>
      <w:r w:rsidR="005376DE" w:rsidRPr="00051544">
        <w:rPr>
          <w:rFonts w:eastAsia="Times New Roman" w:cs="Times New Roman"/>
          <w:szCs w:val="28"/>
          <w:bdr w:val="none" w:sz="0" w:space="0" w:color="auto" w:frame="1"/>
        </w:rPr>
        <w:t xml:space="preserve"> N</w:t>
      </w:r>
      <w:r w:rsidR="0054251F" w:rsidRPr="00051544">
        <w:rPr>
          <w:rFonts w:eastAsia="Times New Roman" w:cs="Times New Roman"/>
          <w:szCs w:val="28"/>
          <w:bdr w:val="none" w:sz="0" w:space="0" w:color="auto" w:frame="1"/>
        </w:rPr>
        <w:t>gày 28/02/1946</w:t>
      </w:r>
      <w:r w:rsidR="00664B85">
        <w:rPr>
          <w:rFonts w:eastAsia="Times New Roman" w:cs="Times New Roman"/>
          <w:szCs w:val="28"/>
          <w:bdr w:val="none" w:sz="0" w:space="0" w:color="auto" w:frame="1"/>
        </w:rPr>
        <w:t>,</w:t>
      </w:r>
      <w:r w:rsidR="0054251F" w:rsidRPr="00051544">
        <w:rPr>
          <w:rFonts w:eastAsia="Times New Roman" w:cs="Times New Roman"/>
          <w:szCs w:val="28"/>
          <w:bdr w:val="none" w:sz="0" w:space="0" w:color="auto" w:frame="1"/>
        </w:rPr>
        <w:t xml:space="preserve"> </w:t>
      </w:r>
      <w:r w:rsidR="005376DE" w:rsidRPr="00051544">
        <w:rPr>
          <w:rFonts w:eastAsia="Times New Roman" w:cs="Times New Roman"/>
          <w:szCs w:val="28"/>
          <w:bdr w:val="none" w:sz="0" w:space="0" w:color="auto" w:frame="1"/>
        </w:rPr>
        <w:t xml:space="preserve">thực dân </w:t>
      </w:r>
      <w:r w:rsidR="004B76A8" w:rsidRPr="00051544">
        <w:rPr>
          <w:rFonts w:eastAsia="Times New Roman" w:cs="Times New Roman"/>
          <w:szCs w:val="28"/>
          <w:bdr w:val="none" w:sz="0" w:space="0" w:color="auto" w:frame="1"/>
        </w:rPr>
        <w:t xml:space="preserve">Pháp đàm phán và ký </w:t>
      </w:r>
      <w:r w:rsidR="00A95B25" w:rsidRPr="00051544">
        <w:rPr>
          <w:rFonts w:eastAsia="Times New Roman" w:cs="Times New Roman"/>
          <w:szCs w:val="28"/>
          <w:bdr w:val="none" w:sz="0" w:space="0" w:color="auto" w:frame="1"/>
        </w:rPr>
        <w:t xml:space="preserve">với chính quyền Trung Hoa dân quốc </w:t>
      </w:r>
      <w:r w:rsidR="0054251F" w:rsidRPr="00051544">
        <w:rPr>
          <w:rFonts w:eastAsia="Times New Roman" w:cs="Times New Roman"/>
          <w:szCs w:val="28"/>
          <w:bdr w:val="none" w:sz="0" w:space="0" w:color="auto" w:frame="1"/>
        </w:rPr>
        <w:t>“</w:t>
      </w:r>
      <w:r w:rsidR="004B76A8" w:rsidRPr="00051544">
        <w:rPr>
          <w:rFonts w:eastAsia="Times New Roman" w:cs="Times New Roman"/>
          <w:szCs w:val="28"/>
          <w:bdr w:val="none" w:sz="0" w:space="0" w:color="auto" w:frame="1"/>
        </w:rPr>
        <w:t xml:space="preserve">Hiệp ước Hoa </w:t>
      </w:r>
      <w:r w:rsidR="00B44687" w:rsidRPr="00051544">
        <w:rPr>
          <w:rFonts w:eastAsia="Times New Roman" w:cs="Times New Roman"/>
          <w:szCs w:val="28"/>
          <w:bdr w:val="none" w:sz="0" w:space="0" w:color="auto" w:frame="1"/>
        </w:rPr>
        <w:t>-</w:t>
      </w:r>
      <w:r w:rsidR="005C088B" w:rsidRPr="00051544">
        <w:rPr>
          <w:rFonts w:eastAsia="Times New Roman" w:cs="Times New Roman"/>
          <w:szCs w:val="28"/>
          <w:bdr w:val="none" w:sz="0" w:space="0" w:color="auto" w:frame="1"/>
        </w:rPr>
        <w:t xml:space="preserve"> </w:t>
      </w:r>
      <w:r w:rsidR="004B76A8" w:rsidRPr="00051544">
        <w:rPr>
          <w:rFonts w:eastAsia="Times New Roman" w:cs="Times New Roman"/>
          <w:szCs w:val="28"/>
          <w:bdr w:val="none" w:sz="0" w:space="0" w:color="auto" w:frame="1"/>
        </w:rPr>
        <w:t>Pháp</w:t>
      </w:r>
      <w:r w:rsidR="0054251F" w:rsidRPr="00051544">
        <w:rPr>
          <w:rFonts w:eastAsia="Times New Roman" w:cs="Times New Roman"/>
          <w:szCs w:val="28"/>
          <w:bdr w:val="none" w:sz="0" w:space="0" w:color="auto" w:frame="1"/>
        </w:rPr>
        <w:t>”</w:t>
      </w:r>
      <w:r w:rsidR="005C088B" w:rsidRPr="00051544">
        <w:rPr>
          <w:rFonts w:eastAsia="Times New Roman" w:cs="Times New Roman"/>
          <w:szCs w:val="28"/>
          <w:bdr w:val="none" w:sz="0" w:space="0" w:color="auto" w:frame="1"/>
        </w:rPr>
        <w:t xml:space="preserve">, </w:t>
      </w:r>
      <w:r w:rsidR="00845F1D" w:rsidRPr="00051544">
        <w:rPr>
          <w:rFonts w:eastAsia="Times New Roman" w:cs="Times New Roman"/>
          <w:szCs w:val="28"/>
          <w:bdr w:val="none" w:sz="0" w:space="0" w:color="auto" w:frame="1"/>
        </w:rPr>
        <w:t>bề ngoài là để thay quân đội Trung Hoa giải giáp quân Nhật ở miền Bắc Đông Dương, nhưng thực chất là đưa quân ra</w:t>
      </w:r>
      <w:r w:rsidR="0026470D" w:rsidRPr="00051544">
        <w:rPr>
          <w:rFonts w:eastAsia="Times New Roman" w:cs="Times New Roman"/>
          <w:szCs w:val="28"/>
          <w:bdr w:val="none" w:sz="0" w:space="0" w:color="auto" w:frame="1"/>
        </w:rPr>
        <w:t xml:space="preserve"> chiếm đóng </w:t>
      </w:r>
      <w:r w:rsidR="00C6068E" w:rsidRPr="00051544">
        <w:rPr>
          <w:rFonts w:eastAsia="Times New Roman" w:cs="Times New Roman"/>
          <w:szCs w:val="28"/>
          <w:bdr w:val="none" w:sz="0" w:space="0" w:color="auto" w:frame="1"/>
        </w:rPr>
        <w:t>miền Bắc</w:t>
      </w:r>
      <w:r w:rsidR="009D093D" w:rsidRPr="00051544">
        <w:rPr>
          <w:rFonts w:eastAsia="Times New Roman" w:cs="Times New Roman"/>
          <w:szCs w:val="28"/>
          <w:bdr w:val="none" w:sz="0" w:space="0" w:color="auto" w:frame="1"/>
        </w:rPr>
        <w:t xml:space="preserve"> nước ta. </w:t>
      </w:r>
    </w:p>
    <w:p w14:paraId="6D539773" w14:textId="29260044" w:rsidR="00474B20" w:rsidRPr="00051544" w:rsidRDefault="004A0015" w:rsidP="00171FEB">
      <w:pPr>
        <w:spacing w:line="340" w:lineRule="exact"/>
        <w:jc w:val="both"/>
        <w:textAlignment w:val="baseline"/>
        <w:rPr>
          <w:rFonts w:eastAsia="Times New Roman" w:cs="Times New Roman"/>
          <w:spacing w:val="-2"/>
          <w:szCs w:val="28"/>
          <w:bdr w:val="none" w:sz="0" w:space="0" w:color="auto" w:frame="1"/>
        </w:rPr>
      </w:pPr>
      <w:r w:rsidRPr="00051544">
        <w:rPr>
          <w:rFonts w:eastAsia="Times New Roman" w:cs="Times New Roman"/>
          <w:spacing w:val="-2"/>
          <w:szCs w:val="28"/>
          <w:bdr w:val="none" w:sz="0" w:space="0" w:color="auto" w:frame="1"/>
        </w:rPr>
        <w:t xml:space="preserve">Mặc dù </w:t>
      </w:r>
      <w:r w:rsidR="009105E1" w:rsidRPr="00051544">
        <w:rPr>
          <w:rFonts w:eastAsia="Times New Roman" w:cs="Times New Roman"/>
          <w:spacing w:val="-2"/>
          <w:szCs w:val="28"/>
          <w:bdr w:val="none" w:sz="0" w:space="0" w:color="auto" w:frame="1"/>
        </w:rPr>
        <w:t>ngày 6/3/1946</w:t>
      </w:r>
      <w:r w:rsidR="009105E1">
        <w:rPr>
          <w:rFonts w:eastAsia="Times New Roman" w:cs="Times New Roman"/>
          <w:spacing w:val="-2"/>
          <w:szCs w:val="28"/>
          <w:bdr w:val="none" w:sz="0" w:space="0" w:color="auto" w:frame="1"/>
        </w:rPr>
        <w:t xml:space="preserve"> </w:t>
      </w:r>
      <w:r w:rsidRPr="00051544">
        <w:rPr>
          <w:rFonts w:eastAsia="Times New Roman" w:cs="Times New Roman"/>
          <w:spacing w:val="-2"/>
          <w:szCs w:val="28"/>
          <w:bdr w:val="none" w:sz="0" w:space="0" w:color="auto" w:frame="1"/>
        </w:rPr>
        <w:t xml:space="preserve">đã ký </w:t>
      </w:r>
      <w:r w:rsidR="00B00621" w:rsidRPr="00051544">
        <w:rPr>
          <w:rFonts w:eastAsia="Times New Roman" w:cs="Times New Roman"/>
          <w:spacing w:val="-2"/>
          <w:szCs w:val="28"/>
          <w:bdr w:val="none" w:sz="0" w:space="0" w:color="auto" w:frame="1"/>
        </w:rPr>
        <w:t>“</w:t>
      </w:r>
      <w:r w:rsidRPr="00051544">
        <w:rPr>
          <w:rFonts w:eastAsia="Times New Roman" w:cs="Times New Roman"/>
          <w:spacing w:val="-2"/>
          <w:szCs w:val="28"/>
          <w:bdr w:val="none" w:sz="0" w:space="0" w:color="auto" w:frame="1"/>
        </w:rPr>
        <w:t>Hiệp định Sơ bộ</w:t>
      </w:r>
      <w:r w:rsidR="00B00621" w:rsidRPr="00051544">
        <w:rPr>
          <w:rFonts w:eastAsia="Times New Roman" w:cs="Times New Roman"/>
          <w:spacing w:val="-2"/>
          <w:szCs w:val="28"/>
          <w:bdr w:val="none" w:sz="0" w:space="0" w:color="auto" w:frame="1"/>
        </w:rPr>
        <w:t>”</w:t>
      </w:r>
      <w:r w:rsidRPr="00051544">
        <w:rPr>
          <w:rFonts w:eastAsia="Times New Roman" w:cs="Times New Roman"/>
          <w:spacing w:val="-2"/>
          <w:szCs w:val="28"/>
          <w:bdr w:val="none" w:sz="0" w:space="0" w:color="auto" w:frame="1"/>
        </w:rPr>
        <w:t xml:space="preserve"> với</w:t>
      </w:r>
      <w:r w:rsidR="00677319">
        <w:rPr>
          <w:rFonts w:eastAsia="Times New Roman" w:cs="Times New Roman"/>
          <w:spacing w:val="-2"/>
          <w:szCs w:val="28"/>
          <w:bdr w:val="none" w:sz="0" w:space="0" w:color="auto" w:frame="1"/>
        </w:rPr>
        <w:t xml:space="preserve"> Chính phủ Việt Nam Dân chủ Cộng hòa</w:t>
      </w:r>
      <w:r w:rsidR="00664B85">
        <w:rPr>
          <w:rFonts w:eastAsia="Times New Roman" w:cs="Times New Roman"/>
          <w:spacing w:val="-2"/>
          <w:szCs w:val="28"/>
          <w:bdr w:val="none" w:sz="0" w:space="0" w:color="auto" w:frame="1"/>
        </w:rPr>
        <w:t>,</w:t>
      </w:r>
      <w:r w:rsidRPr="00051544">
        <w:rPr>
          <w:rFonts w:eastAsia="Times New Roman" w:cs="Times New Roman"/>
          <w:spacing w:val="-2"/>
          <w:szCs w:val="28"/>
          <w:bdr w:val="none" w:sz="0" w:space="0" w:color="auto" w:frame="1"/>
        </w:rPr>
        <w:t xml:space="preserve"> nhưng quân Pháp vẫn ngang nhiên tăng cường nhiều hoạt động quân sự, </w:t>
      </w:r>
      <w:r w:rsidR="00D0628F" w:rsidRPr="00051544">
        <w:rPr>
          <w:rFonts w:eastAsia="Times New Roman" w:cs="Times New Roman"/>
          <w:spacing w:val="-2"/>
          <w:szCs w:val="28"/>
          <w:bdr w:val="none" w:sz="0" w:space="0" w:color="auto" w:frame="1"/>
        </w:rPr>
        <w:t xml:space="preserve">liên tục </w:t>
      </w:r>
      <w:r w:rsidRPr="00051544">
        <w:rPr>
          <w:rFonts w:eastAsia="Times New Roman" w:cs="Times New Roman"/>
          <w:spacing w:val="-2"/>
          <w:szCs w:val="28"/>
          <w:bdr w:val="none" w:sz="0" w:space="0" w:color="auto" w:frame="1"/>
        </w:rPr>
        <w:t>khiêu khích, ra sức xuyên tạc những nội dung đã thỏa thuận.</w:t>
      </w:r>
      <w:r w:rsidR="00D0628F" w:rsidRPr="00051544">
        <w:rPr>
          <w:rFonts w:eastAsia="Times New Roman" w:cs="Times New Roman"/>
          <w:spacing w:val="-2"/>
          <w:szCs w:val="28"/>
          <w:bdr w:val="none" w:sz="0" w:space="0" w:color="auto" w:frame="1"/>
        </w:rPr>
        <w:t xml:space="preserve"> </w:t>
      </w:r>
      <w:r w:rsidR="00677319">
        <w:rPr>
          <w:rFonts w:eastAsia="Times New Roman" w:cs="Times New Roman"/>
          <w:spacing w:val="-2"/>
          <w:szCs w:val="28"/>
          <w:bdr w:val="none" w:sz="0" w:space="0" w:color="auto" w:frame="1"/>
        </w:rPr>
        <w:t>Chúng</w:t>
      </w:r>
      <w:r w:rsidR="00474B20" w:rsidRPr="00051544">
        <w:rPr>
          <w:rFonts w:eastAsia="Times New Roman" w:cs="Times New Roman"/>
          <w:spacing w:val="-2"/>
          <w:szCs w:val="28"/>
          <w:bdr w:val="none" w:sz="0" w:space="0" w:color="auto" w:frame="1"/>
        </w:rPr>
        <w:t xml:space="preserve"> </w:t>
      </w:r>
      <w:r w:rsidR="00F60DB4" w:rsidRPr="00051544">
        <w:rPr>
          <w:rFonts w:eastAsia="Times New Roman" w:cs="Times New Roman"/>
          <w:spacing w:val="-2"/>
          <w:szCs w:val="28"/>
          <w:bdr w:val="none" w:sz="0" w:space="0" w:color="auto" w:frame="1"/>
        </w:rPr>
        <w:t xml:space="preserve">đẩy mạnh tấn công nhằm đánh chiếm toàn bộ vùng Tây Bắc; </w:t>
      </w:r>
      <w:r w:rsidR="00650FB3" w:rsidRPr="00051544">
        <w:rPr>
          <w:rFonts w:eastAsia="Times New Roman" w:cs="Times New Roman"/>
          <w:spacing w:val="-2"/>
          <w:szCs w:val="28"/>
          <w:bdr w:val="none" w:sz="0" w:space="0" w:color="auto" w:frame="1"/>
        </w:rPr>
        <w:t>đồn trú tại nhiều thành phố ở miền Bắc, liên tục diễu võ, dương oai</w:t>
      </w:r>
      <w:r w:rsidRPr="00051544">
        <w:rPr>
          <w:rFonts w:eastAsia="Times New Roman" w:cs="Times New Roman"/>
          <w:spacing w:val="-2"/>
          <w:szCs w:val="28"/>
          <w:bdr w:val="none" w:sz="0" w:space="0" w:color="auto" w:frame="1"/>
        </w:rPr>
        <w:t xml:space="preserve"> ở </w:t>
      </w:r>
      <w:r w:rsidR="00650FB3" w:rsidRPr="00051544">
        <w:rPr>
          <w:rFonts w:eastAsia="Times New Roman" w:cs="Times New Roman"/>
          <w:spacing w:val="-2"/>
          <w:szCs w:val="28"/>
          <w:bdr w:val="none" w:sz="0" w:space="0" w:color="auto" w:frame="1"/>
        </w:rPr>
        <w:t>Hà Nội</w:t>
      </w:r>
      <w:r w:rsidR="00D0628F" w:rsidRPr="00051544">
        <w:rPr>
          <w:rFonts w:eastAsia="Times New Roman" w:cs="Times New Roman"/>
          <w:spacing w:val="-2"/>
          <w:szCs w:val="28"/>
          <w:bdr w:val="none" w:sz="0" w:space="0" w:color="auto" w:frame="1"/>
        </w:rPr>
        <w:t xml:space="preserve">, ráo riết </w:t>
      </w:r>
      <w:r w:rsidR="009120E3" w:rsidRPr="00051544">
        <w:rPr>
          <w:rFonts w:eastAsia="Times New Roman" w:cs="Times New Roman"/>
          <w:spacing w:val="-2"/>
          <w:szCs w:val="28"/>
          <w:bdr w:val="none" w:sz="0" w:space="0" w:color="auto" w:frame="1"/>
        </w:rPr>
        <w:t>mua chuộc, lôi kéo</w:t>
      </w:r>
      <w:r w:rsidR="002C11C9" w:rsidRPr="00051544">
        <w:rPr>
          <w:rFonts w:eastAsia="Times New Roman" w:cs="Times New Roman"/>
          <w:spacing w:val="-2"/>
          <w:szCs w:val="28"/>
          <w:bdr w:val="none" w:sz="0" w:space="0" w:color="auto" w:frame="1"/>
        </w:rPr>
        <w:t xml:space="preserve"> bọn tay sai </w:t>
      </w:r>
      <w:r w:rsidR="009120E3" w:rsidRPr="00051544">
        <w:rPr>
          <w:rFonts w:eastAsia="Times New Roman" w:cs="Times New Roman"/>
          <w:spacing w:val="-2"/>
          <w:szCs w:val="28"/>
          <w:bdr w:val="none" w:sz="0" w:space="0" w:color="auto" w:frame="1"/>
        </w:rPr>
        <w:t xml:space="preserve">để </w:t>
      </w:r>
      <w:r w:rsidR="002C11C9" w:rsidRPr="00051544">
        <w:rPr>
          <w:rFonts w:eastAsia="Times New Roman" w:cs="Times New Roman"/>
          <w:spacing w:val="-2"/>
          <w:szCs w:val="28"/>
          <w:bdr w:val="none" w:sz="0" w:space="0" w:color="auto" w:frame="1"/>
        </w:rPr>
        <w:t xml:space="preserve">tiêu diệt lực lượng kháng chiến, </w:t>
      </w:r>
      <w:r w:rsidR="009120E3" w:rsidRPr="00051544">
        <w:rPr>
          <w:rFonts w:eastAsia="Times New Roman" w:cs="Times New Roman"/>
          <w:spacing w:val="-2"/>
          <w:szCs w:val="28"/>
          <w:bdr w:val="none" w:sz="0" w:space="0" w:color="auto" w:frame="1"/>
        </w:rPr>
        <w:t xml:space="preserve">chống phá </w:t>
      </w:r>
      <w:r w:rsidR="002C11C9" w:rsidRPr="00051544">
        <w:rPr>
          <w:rFonts w:eastAsia="Times New Roman" w:cs="Times New Roman"/>
          <w:spacing w:val="-2"/>
          <w:szCs w:val="28"/>
          <w:bdr w:val="none" w:sz="0" w:space="0" w:color="auto" w:frame="1"/>
        </w:rPr>
        <w:t xml:space="preserve">chính quyền </w:t>
      </w:r>
      <w:r w:rsidR="009120E3" w:rsidRPr="00051544">
        <w:rPr>
          <w:rFonts w:eastAsia="Times New Roman" w:cs="Times New Roman"/>
          <w:spacing w:val="-2"/>
          <w:szCs w:val="28"/>
          <w:bdr w:val="none" w:sz="0" w:space="0" w:color="auto" w:frame="1"/>
        </w:rPr>
        <w:t>cách mạng Việt Nam</w:t>
      </w:r>
      <w:r w:rsidR="00B00621" w:rsidRPr="00051544">
        <w:rPr>
          <w:rFonts w:eastAsia="Times New Roman" w:cs="Times New Roman"/>
          <w:spacing w:val="-2"/>
          <w:szCs w:val="28"/>
          <w:bdr w:val="none" w:sz="0" w:space="0" w:color="auto" w:frame="1"/>
        </w:rPr>
        <w:t>.</w:t>
      </w:r>
      <w:r w:rsidR="000443FC" w:rsidRPr="00051544">
        <w:rPr>
          <w:rFonts w:eastAsia="Times New Roman" w:cs="Times New Roman"/>
          <w:spacing w:val="-2"/>
          <w:szCs w:val="28"/>
          <w:bdr w:val="none" w:sz="0" w:space="0" w:color="auto" w:frame="1"/>
        </w:rPr>
        <w:t xml:space="preserve"> </w:t>
      </w:r>
    </w:p>
    <w:p w14:paraId="32AB34D5" w14:textId="51FB2703" w:rsidR="00D0628F" w:rsidRPr="00051544" w:rsidRDefault="002C11C9" w:rsidP="00171FEB">
      <w:pPr>
        <w:spacing w:line="340" w:lineRule="exact"/>
        <w:jc w:val="both"/>
        <w:textAlignment w:val="baseline"/>
        <w:rPr>
          <w:rFonts w:eastAsia="Times New Roman" w:cs="Times New Roman"/>
          <w:spacing w:val="-2"/>
          <w:szCs w:val="28"/>
          <w:bdr w:val="none" w:sz="0" w:space="0" w:color="auto" w:frame="1"/>
        </w:rPr>
      </w:pPr>
      <w:r w:rsidRPr="00051544">
        <w:rPr>
          <w:rFonts w:eastAsia="Times New Roman" w:cs="Times New Roman"/>
          <w:spacing w:val="-2"/>
          <w:szCs w:val="28"/>
          <w:bdr w:val="none" w:sz="0" w:space="0" w:color="auto" w:frame="1"/>
        </w:rPr>
        <w:t xml:space="preserve">Trước </w:t>
      </w:r>
      <w:r w:rsidR="003F2AE6" w:rsidRPr="00051544">
        <w:rPr>
          <w:rFonts w:eastAsia="Times New Roman" w:cs="Times New Roman"/>
          <w:spacing w:val="-2"/>
          <w:szCs w:val="28"/>
          <w:bdr w:val="none" w:sz="0" w:space="0" w:color="auto" w:frame="1"/>
        </w:rPr>
        <w:t>sự</w:t>
      </w:r>
      <w:r w:rsidRPr="00051544">
        <w:rPr>
          <w:rFonts w:eastAsia="Times New Roman" w:cs="Times New Roman"/>
          <w:spacing w:val="-2"/>
          <w:szCs w:val="28"/>
          <w:bdr w:val="none" w:sz="0" w:space="0" w:color="auto" w:frame="1"/>
        </w:rPr>
        <w:t xml:space="preserve"> kiên quyết của ta, </w:t>
      </w:r>
      <w:r w:rsidR="008F1C0B" w:rsidRPr="00051544">
        <w:rPr>
          <w:rFonts w:eastAsia="Times New Roman" w:cs="Times New Roman"/>
          <w:spacing w:val="-2"/>
          <w:szCs w:val="28"/>
          <w:bdr w:val="none" w:sz="0" w:space="0" w:color="auto" w:frame="1"/>
        </w:rPr>
        <w:t xml:space="preserve">sự lên tiếng mạnh mẽ </w:t>
      </w:r>
      <w:r w:rsidR="00173615" w:rsidRPr="00051544">
        <w:rPr>
          <w:rFonts w:eastAsia="Times New Roman" w:cs="Times New Roman"/>
          <w:spacing w:val="-2"/>
          <w:szCs w:val="28"/>
          <w:bdr w:val="none" w:sz="0" w:space="0" w:color="auto" w:frame="1"/>
        </w:rPr>
        <w:t xml:space="preserve">của </w:t>
      </w:r>
      <w:r w:rsidRPr="00051544">
        <w:rPr>
          <w:rFonts w:eastAsia="Times New Roman" w:cs="Times New Roman"/>
          <w:spacing w:val="-2"/>
          <w:szCs w:val="28"/>
          <w:bdr w:val="none" w:sz="0" w:space="0" w:color="auto" w:frame="1"/>
        </w:rPr>
        <w:t xml:space="preserve">dư luận tiến bộ trên thế giới và </w:t>
      </w:r>
      <w:r w:rsidR="009C4CB6" w:rsidRPr="00051544">
        <w:rPr>
          <w:rFonts w:eastAsia="Times New Roman" w:cs="Times New Roman"/>
          <w:spacing w:val="-2"/>
          <w:szCs w:val="28"/>
          <w:bdr w:val="none" w:sz="0" w:space="0" w:color="auto" w:frame="1"/>
        </w:rPr>
        <w:t xml:space="preserve">tại Pháp, </w:t>
      </w:r>
      <w:r w:rsidR="008F1C0B" w:rsidRPr="00051544">
        <w:rPr>
          <w:rFonts w:eastAsia="Times New Roman" w:cs="Times New Roman"/>
          <w:spacing w:val="-2"/>
          <w:szCs w:val="28"/>
          <w:bdr w:val="none" w:sz="0" w:space="0" w:color="auto" w:frame="1"/>
        </w:rPr>
        <w:t xml:space="preserve">thực dân </w:t>
      </w:r>
      <w:r w:rsidR="009C4CB6" w:rsidRPr="00051544">
        <w:rPr>
          <w:rFonts w:eastAsia="Times New Roman" w:cs="Times New Roman"/>
          <w:spacing w:val="-2"/>
          <w:szCs w:val="28"/>
          <w:bdr w:val="none" w:sz="0" w:space="0" w:color="auto" w:frame="1"/>
        </w:rPr>
        <w:t xml:space="preserve">Pháp buộc phải </w:t>
      </w:r>
      <w:r w:rsidR="00D0628F" w:rsidRPr="00051544">
        <w:rPr>
          <w:rFonts w:eastAsia="Times New Roman" w:cs="Times New Roman"/>
          <w:spacing w:val="-2"/>
          <w:szCs w:val="28"/>
          <w:bdr w:val="none" w:sz="0" w:space="0" w:color="auto" w:frame="1"/>
        </w:rPr>
        <w:t xml:space="preserve">đồng ý tiến hành </w:t>
      </w:r>
      <w:r w:rsidR="009C4CB6" w:rsidRPr="00051544">
        <w:rPr>
          <w:rFonts w:eastAsia="Times New Roman" w:cs="Times New Roman"/>
          <w:spacing w:val="-2"/>
          <w:szCs w:val="28"/>
          <w:bdr w:val="none" w:sz="0" w:space="0" w:color="auto" w:frame="1"/>
        </w:rPr>
        <w:t xml:space="preserve">cuộc đàm phán Việt - Pháp tại </w:t>
      </w:r>
      <w:r w:rsidR="00E81E25" w:rsidRPr="00051544">
        <w:rPr>
          <w:rFonts w:eastAsia="Times New Roman" w:cs="Times New Roman"/>
          <w:spacing w:val="-2"/>
          <w:szCs w:val="28"/>
          <w:bdr w:val="none" w:sz="0" w:space="0" w:color="auto" w:frame="1"/>
        </w:rPr>
        <w:t>lâu đài Phôngtennơblô (</w:t>
      </w:r>
      <w:r w:rsidR="00A011D6" w:rsidRPr="00051544">
        <w:rPr>
          <w:rFonts w:eastAsia="Times New Roman" w:cs="Times New Roman"/>
          <w:spacing w:val="-2"/>
          <w:szCs w:val="28"/>
          <w:bdr w:val="none" w:sz="0" w:space="0" w:color="auto" w:frame="1"/>
        </w:rPr>
        <w:t>Cộng hòa Pháp)</w:t>
      </w:r>
      <w:r w:rsidR="009C4CB6" w:rsidRPr="00051544">
        <w:rPr>
          <w:rFonts w:eastAsia="Times New Roman" w:cs="Times New Roman"/>
          <w:spacing w:val="-2"/>
          <w:szCs w:val="28"/>
          <w:bdr w:val="none" w:sz="0" w:space="0" w:color="auto" w:frame="1"/>
        </w:rPr>
        <w:t xml:space="preserve">. Tuy nhiên, với lập trường hiếu chiến xâm lược, cuộc đàm phán </w:t>
      </w:r>
      <w:r w:rsidR="003B732C" w:rsidRPr="00051544">
        <w:rPr>
          <w:rFonts w:eastAsia="Times New Roman" w:cs="Times New Roman"/>
          <w:spacing w:val="-2"/>
          <w:szCs w:val="28"/>
          <w:bdr w:val="none" w:sz="0" w:space="0" w:color="auto" w:frame="1"/>
        </w:rPr>
        <w:t>từ ngày 6</w:t>
      </w:r>
      <w:r w:rsidR="00F57CD1" w:rsidRPr="00051544">
        <w:rPr>
          <w:rFonts w:eastAsia="Times New Roman" w:cs="Times New Roman"/>
          <w:spacing w:val="-2"/>
          <w:szCs w:val="28"/>
          <w:bdr w:val="none" w:sz="0" w:space="0" w:color="auto" w:frame="1"/>
        </w:rPr>
        <w:t>/</w:t>
      </w:r>
      <w:r w:rsidR="003B732C" w:rsidRPr="00051544">
        <w:rPr>
          <w:rFonts w:eastAsia="Times New Roman" w:cs="Times New Roman"/>
          <w:spacing w:val="-2"/>
          <w:szCs w:val="28"/>
          <w:bdr w:val="none" w:sz="0" w:space="0" w:color="auto" w:frame="1"/>
        </w:rPr>
        <w:t>7</w:t>
      </w:r>
      <w:r w:rsidR="00F57CD1" w:rsidRPr="00051544">
        <w:rPr>
          <w:rFonts w:eastAsia="Times New Roman" w:cs="Times New Roman"/>
          <w:spacing w:val="-2"/>
          <w:szCs w:val="28"/>
          <w:bdr w:val="none" w:sz="0" w:space="0" w:color="auto" w:frame="1"/>
        </w:rPr>
        <w:t>/1946 đ</w:t>
      </w:r>
      <w:r w:rsidR="003B732C" w:rsidRPr="00051544">
        <w:rPr>
          <w:rFonts w:eastAsia="Times New Roman" w:cs="Times New Roman"/>
          <w:spacing w:val="-2"/>
          <w:szCs w:val="28"/>
          <w:bdr w:val="none" w:sz="0" w:space="0" w:color="auto" w:frame="1"/>
        </w:rPr>
        <w:t>ến n</w:t>
      </w:r>
      <w:r w:rsidR="00E60703" w:rsidRPr="00051544">
        <w:rPr>
          <w:rFonts w:eastAsia="Times New Roman" w:cs="Times New Roman"/>
          <w:spacing w:val="-2"/>
          <w:szCs w:val="28"/>
          <w:bdr w:val="none" w:sz="0" w:space="0" w:color="auto" w:frame="1"/>
        </w:rPr>
        <w:t>gày</w:t>
      </w:r>
      <w:r w:rsidR="003B732C" w:rsidRPr="00051544">
        <w:rPr>
          <w:rFonts w:eastAsia="Times New Roman" w:cs="Times New Roman"/>
          <w:spacing w:val="-2"/>
          <w:szCs w:val="28"/>
          <w:bdr w:val="none" w:sz="0" w:space="0" w:color="auto" w:frame="1"/>
        </w:rPr>
        <w:t xml:space="preserve"> 13/9/1946 bị đổ vỡ</w:t>
      </w:r>
      <w:r w:rsidR="00FA703A">
        <w:rPr>
          <w:rFonts w:eastAsia="Times New Roman" w:cs="Times New Roman"/>
          <w:spacing w:val="-2"/>
          <w:szCs w:val="28"/>
          <w:bdr w:val="none" w:sz="0" w:space="0" w:color="auto" w:frame="1"/>
        </w:rPr>
        <w:t>; với mong muốn giữ độc lập, tự do bằng biện pháp hòa bình, Chủ tịch Hồ Chí Minh đã ký t</w:t>
      </w:r>
      <w:r w:rsidR="00531544">
        <w:rPr>
          <w:rFonts w:eastAsia="Times New Roman" w:cs="Times New Roman"/>
          <w:spacing w:val="-2"/>
          <w:szCs w:val="28"/>
          <w:bdr w:val="none" w:sz="0" w:space="0" w:color="auto" w:frame="1"/>
        </w:rPr>
        <w:t>ạm</w:t>
      </w:r>
      <w:r w:rsidR="00FA703A">
        <w:rPr>
          <w:rFonts w:eastAsia="Times New Roman" w:cs="Times New Roman"/>
          <w:spacing w:val="-2"/>
          <w:szCs w:val="28"/>
          <w:bdr w:val="none" w:sz="0" w:space="0" w:color="auto" w:frame="1"/>
        </w:rPr>
        <w:t xml:space="preserve"> ước 14/9 với Pháp</w:t>
      </w:r>
      <w:r w:rsidR="00531544">
        <w:rPr>
          <w:rFonts w:eastAsia="Times New Roman" w:cs="Times New Roman"/>
          <w:spacing w:val="-2"/>
          <w:szCs w:val="28"/>
          <w:bdr w:val="none" w:sz="0" w:space="0" w:color="auto" w:frame="1"/>
        </w:rPr>
        <w:t>.</w:t>
      </w:r>
    </w:p>
    <w:p w14:paraId="7D6F9392" w14:textId="39EC5284" w:rsidR="00D44D11" w:rsidRPr="00051544" w:rsidRDefault="00F57CD1"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szCs w:val="28"/>
          <w:bdr w:val="none" w:sz="0" w:space="0" w:color="auto" w:frame="1"/>
        </w:rPr>
        <w:t>Như vậy, t</w:t>
      </w:r>
      <w:r w:rsidR="00D44D11" w:rsidRPr="00051544">
        <w:rPr>
          <w:rFonts w:eastAsia="Times New Roman" w:cs="Times New Roman"/>
          <w:szCs w:val="28"/>
          <w:bdr w:val="none" w:sz="0" w:space="0" w:color="auto" w:frame="1"/>
        </w:rPr>
        <w:t xml:space="preserve">ừ cuối năm 1945 đến cuối năm 1946, thực dân Pháp đã </w:t>
      </w:r>
      <w:r w:rsidR="00E64BF4" w:rsidRPr="00051544">
        <w:rPr>
          <w:rFonts w:eastAsia="Times New Roman" w:cs="Times New Roman"/>
          <w:szCs w:val="28"/>
          <w:bdr w:val="none" w:sz="0" w:space="0" w:color="auto" w:frame="1"/>
        </w:rPr>
        <w:t xml:space="preserve">khước </w:t>
      </w:r>
      <w:r w:rsidR="00D44D11" w:rsidRPr="00051544">
        <w:rPr>
          <w:rFonts w:eastAsia="Times New Roman" w:cs="Times New Roman"/>
          <w:szCs w:val="28"/>
          <w:bdr w:val="none" w:sz="0" w:space="0" w:color="auto" w:frame="1"/>
        </w:rPr>
        <w:t xml:space="preserve">từ </w:t>
      </w:r>
      <w:r w:rsidR="00E64BF4" w:rsidRPr="00051544">
        <w:rPr>
          <w:rFonts w:eastAsia="Times New Roman" w:cs="Times New Roman"/>
          <w:szCs w:val="28"/>
          <w:bdr w:val="none" w:sz="0" w:space="0" w:color="auto" w:frame="1"/>
        </w:rPr>
        <w:t xml:space="preserve">thiện chí cũng như </w:t>
      </w:r>
      <w:r w:rsidR="00D44D11" w:rsidRPr="00051544">
        <w:rPr>
          <w:rFonts w:eastAsia="Times New Roman" w:cs="Times New Roman"/>
          <w:szCs w:val="28"/>
          <w:bdr w:val="none" w:sz="0" w:space="0" w:color="auto" w:frame="1"/>
        </w:rPr>
        <w:t xml:space="preserve">mọi cơ hội hòa bình và nhân nhượng của </w:t>
      </w:r>
      <w:r w:rsidR="00E07BC4" w:rsidRPr="00051544">
        <w:rPr>
          <w:rFonts w:eastAsia="Times New Roman" w:cs="Times New Roman"/>
          <w:szCs w:val="28"/>
          <w:bdr w:val="none" w:sz="0" w:space="0" w:color="auto" w:frame="1"/>
        </w:rPr>
        <w:t>C</w:t>
      </w:r>
      <w:r w:rsidR="00D44D11" w:rsidRPr="00051544">
        <w:rPr>
          <w:rFonts w:eastAsia="Times New Roman" w:cs="Times New Roman"/>
          <w:szCs w:val="28"/>
          <w:bdr w:val="none" w:sz="0" w:space="0" w:color="auto" w:frame="1"/>
        </w:rPr>
        <w:t>hính phủ Việt Nam Dân chủ Cộng hòa</w:t>
      </w:r>
      <w:r w:rsidR="00E01917" w:rsidRPr="00051544">
        <w:rPr>
          <w:rFonts w:eastAsia="Times New Roman" w:cs="Times New Roman"/>
          <w:szCs w:val="28"/>
          <w:bdr w:val="none" w:sz="0" w:space="0" w:color="auto" w:frame="1"/>
        </w:rPr>
        <w:t xml:space="preserve">, </w:t>
      </w:r>
      <w:r w:rsidR="00BD6BEC" w:rsidRPr="00051544">
        <w:rPr>
          <w:rFonts w:eastAsia="Times New Roman" w:cs="Times New Roman"/>
          <w:szCs w:val="28"/>
          <w:bdr w:val="none" w:sz="0" w:space="0" w:color="auto" w:frame="1"/>
        </w:rPr>
        <w:t>một mặt</w:t>
      </w:r>
      <w:r w:rsidR="00BC64C3" w:rsidRPr="00051544">
        <w:rPr>
          <w:rFonts w:eastAsia="Times New Roman" w:cs="Times New Roman"/>
          <w:szCs w:val="28"/>
          <w:bdr w:val="none" w:sz="0" w:space="0" w:color="auto" w:frame="1"/>
        </w:rPr>
        <w:t>,</w:t>
      </w:r>
      <w:r w:rsidR="00BD6BEC" w:rsidRPr="00051544">
        <w:rPr>
          <w:rFonts w:eastAsia="Times New Roman" w:cs="Times New Roman"/>
          <w:szCs w:val="28"/>
          <w:bdr w:val="none" w:sz="0" w:space="0" w:color="auto" w:frame="1"/>
        </w:rPr>
        <w:t xml:space="preserve"> chúng </w:t>
      </w:r>
      <w:r w:rsidR="00644993" w:rsidRPr="00051544">
        <w:rPr>
          <w:rFonts w:eastAsia="Times New Roman" w:cs="Times New Roman"/>
          <w:szCs w:val="28"/>
          <w:bdr w:val="none" w:sz="0" w:space="0" w:color="auto" w:frame="1"/>
        </w:rPr>
        <w:t xml:space="preserve">liên tiếp phá bỏ mọi thỏa thuận </w:t>
      </w:r>
      <w:r w:rsidR="00BD6BEC" w:rsidRPr="00051544">
        <w:rPr>
          <w:rFonts w:eastAsia="Times New Roman" w:cs="Times New Roman"/>
          <w:szCs w:val="28"/>
          <w:bdr w:val="none" w:sz="0" w:space="0" w:color="auto" w:frame="1"/>
        </w:rPr>
        <w:t xml:space="preserve">đã ký với ta </w:t>
      </w:r>
      <w:r w:rsidR="00644993" w:rsidRPr="00051544">
        <w:rPr>
          <w:rFonts w:eastAsia="Times New Roman" w:cs="Times New Roman"/>
          <w:szCs w:val="28"/>
          <w:bdr w:val="none" w:sz="0" w:space="0" w:color="auto" w:frame="1"/>
        </w:rPr>
        <w:t xml:space="preserve">(Hiệp định Sơ bộ ngày 6/3/1946, Tạm ước </w:t>
      </w:r>
      <w:r w:rsidR="00BD6BEC" w:rsidRPr="00051544">
        <w:rPr>
          <w:rFonts w:eastAsia="Times New Roman" w:cs="Times New Roman"/>
          <w:szCs w:val="28"/>
          <w:bdr w:val="none" w:sz="0" w:space="0" w:color="auto" w:frame="1"/>
        </w:rPr>
        <w:t xml:space="preserve">ngày </w:t>
      </w:r>
      <w:r w:rsidR="00644993" w:rsidRPr="00051544">
        <w:rPr>
          <w:rFonts w:eastAsia="Times New Roman" w:cs="Times New Roman"/>
          <w:szCs w:val="28"/>
          <w:bdr w:val="none" w:sz="0" w:space="0" w:color="auto" w:frame="1"/>
        </w:rPr>
        <w:t xml:space="preserve">14/9/1946), </w:t>
      </w:r>
      <w:r w:rsidR="00BD6BEC" w:rsidRPr="00051544">
        <w:rPr>
          <w:rFonts w:eastAsia="Times New Roman" w:cs="Times New Roman"/>
          <w:szCs w:val="28"/>
          <w:bdr w:val="none" w:sz="0" w:space="0" w:color="auto" w:frame="1"/>
        </w:rPr>
        <w:t>mặt khác</w:t>
      </w:r>
      <w:r w:rsidR="00FC15E2" w:rsidRPr="00051544">
        <w:rPr>
          <w:rFonts w:eastAsia="Times New Roman" w:cs="Times New Roman"/>
          <w:szCs w:val="28"/>
          <w:bdr w:val="none" w:sz="0" w:space="0" w:color="auto" w:frame="1"/>
        </w:rPr>
        <w:t xml:space="preserve"> vừa </w:t>
      </w:r>
      <w:r w:rsidR="00BD6BEC" w:rsidRPr="00051544">
        <w:rPr>
          <w:rFonts w:eastAsia="Times New Roman" w:cs="Times New Roman"/>
          <w:szCs w:val="28"/>
          <w:bdr w:val="none" w:sz="0" w:space="0" w:color="auto" w:frame="1"/>
        </w:rPr>
        <w:t>đẩy mạnh các hoạt động quân sự</w:t>
      </w:r>
      <w:r w:rsidR="00BC64C3" w:rsidRPr="00051544">
        <w:rPr>
          <w:rFonts w:eastAsia="Times New Roman" w:cs="Times New Roman"/>
          <w:szCs w:val="28"/>
          <w:bdr w:val="none" w:sz="0" w:space="0" w:color="auto" w:frame="1"/>
        </w:rPr>
        <w:t xml:space="preserve"> nhằm tiêu diệt lực lượng vũ trang cách mạng, bình định,</w:t>
      </w:r>
      <w:r w:rsidR="00BD6BEC" w:rsidRPr="00051544">
        <w:rPr>
          <w:rFonts w:eastAsia="Times New Roman" w:cs="Times New Roman"/>
          <w:szCs w:val="28"/>
          <w:bdr w:val="none" w:sz="0" w:space="0" w:color="auto" w:frame="1"/>
        </w:rPr>
        <w:t xml:space="preserve"> đánh chiếm, khủng bố, đàn áp, </w:t>
      </w:r>
      <w:r w:rsidR="00FC15E2" w:rsidRPr="00051544">
        <w:rPr>
          <w:rFonts w:eastAsia="Times New Roman" w:cs="Times New Roman"/>
          <w:szCs w:val="28"/>
          <w:bdr w:val="none" w:sz="0" w:space="0" w:color="auto" w:frame="1"/>
        </w:rPr>
        <w:t>bắn giết</w:t>
      </w:r>
      <w:r w:rsidR="00BD6BEC" w:rsidRPr="00051544">
        <w:rPr>
          <w:rFonts w:eastAsia="Times New Roman" w:cs="Times New Roman"/>
          <w:szCs w:val="28"/>
          <w:bdr w:val="none" w:sz="0" w:space="0" w:color="auto" w:frame="1"/>
        </w:rPr>
        <w:t xml:space="preserve"> đồng bào ta</w:t>
      </w:r>
      <w:r w:rsidR="00FC15E2" w:rsidRPr="00051544">
        <w:rPr>
          <w:rFonts w:eastAsia="Times New Roman" w:cs="Times New Roman"/>
          <w:szCs w:val="28"/>
          <w:bdr w:val="none" w:sz="0" w:space="0" w:color="auto" w:frame="1"/>
        </w:rPr>
        <w:t xml:space="preserve">, gây nhiều tội ác </w:t>
      </w:r>
      <w:r w:rsidR="00FC15E2" w:rsidRPr="00051544">
        <w:rPr>
          <w:rFonts w:eastAsia="Times New Roman" w:cs="Times New Roman"/>
          <w:szCs w:val="28"/>
          <w:bdr w:val="none" w:sz="0" w:space="0" w:color="auto" w:frame="1"/>
        </w:rPr>
        <w:lastRenderedPageBreak/>
        <w:t xml:space="preserve">trên khắp </w:t>
      </w:r>
      <w:r w:rsidR="00E01917" w:rsidRPr="00051544">
        <w:rPr>
          <w:rFonts w:eastAsia="Times New Roman" w:cs="Times New Roman"/>
          <w:szCs w:val="28"/>
          <w:bdr w:val="none" w:sz="0" w:space="0" w:color="auto" w:frame="1"/>
        </w:rPr>
        <w:t>Việt Nam</w:t>
      </w:r>
      <w:r w:rsidR="00677319">
        <w:rPr>
          <w:rFonts w:eastAsia="Times New Roman" w:cs="Times New Roman"/>
          <w:szCs w:val="28"/>
          <w:bdr w:val="none" w:sz="0" w:space="0" w:color="auto" w:frame="1"/>
        </w:rPr>
        <w:t>;</w:t>
      </w:r>
      <w:r w:rsidR="00E64BF4" w:rsidRPr="00051544">
        <w:rPr>
          <w:rFonts w:eastAsia="Times New Roman" w:cs="Times New Roman"/>
          <w:szCs w:val="28"/>
          <w:bdr w:val="none" w:sz="0" w:space="0" w:color="auto" w:frame="1"/>
        </w:rPr>
        <w:t xml:space="preserve"> nuôi dưỡng, kích động</w:t>
      </w:r>
      <w:r w:rsidR="00677319">
        <w:rPr>
          <w:rFonts w:eastAsia="Times New Roman" w:cs="Times New Roman"/>
          <w:szCs w:val="28"/>
          <w:bdr w:val="none" w:sz="0" w:space="0" w:color="auto" w:frame="1"/>
        </w:rPr>
        <w:t xml:space="preserve"> lực lượng</w:t>
      </w:r>
      <w:r w:rsidR="00E64BF4" w:rsidRPr="00051544">
        <w:rPr>
          <w:rFonts w:eastAsia="Times New Roman" w:cs="Times New Roman"/>
          <w:szCs w:val="28"/>
          <w:bdr w:val="none" w:sz="0" w:space="0" w:color="auto" w:frame="1"/>
        </w:rPr>
        <w:t xml:space="preserve"> tay sai </w:t>
      </w:r>
      <w:r w:rsidR="00677319">
        <w:rPr>
          <w:rFonts w:eastAsia="Times New Roman" w:cs="Times New Roman"/>
          <w:szCs w:val="28"/>
          <w:bdr w:val="none" w:sz="0" w:space="0" w:color="auto" w:frame="1"/>
        </w:rPr>
        <w:t xml:space="preserve">phản động </w:t>
      </w:r>
      <w:r w:rsidR="00E64BF4" w:rsidRPr="00051544">
        <w:rPr>
          <w:rFonts w:eastAsia="Times New Roman" w:cs="Times New Roman"/>
          <w:szCs w:val="28"/>
          <w:bdr w:val="none" w:sz="0" w:space="0" w:color="auto" w:frame="1"/>
        </w:rPr>
        <w:t xml:space="preserve">công khai chống phá chính quyền cách mạng của </w:t>
      </w:r>
      <w:r w:rsidR="00B00621" w:rsidRPr="00051544">
        <w:rPr>
          <w:rFonts w:eastAsia="Times New Roman" w:cs="Times New Roman"/>
          <w:szCs w:val="28"/>
          <w:bdr w:val="none" w:sz="0" w:space="0" w:color="auto" w:frame="1"/>
        </w:rPr>
        <w:t>N</w:t>
      </w:r>
      <w:r w:rsidR="00E64BF4" w:rsidRPr="00051544">
        <w:rPr>
          <w:rFonts w:eastAsia="Times New Roman" w:cs="Times New Roman"/>
          <w:szCs w:val="28"/>
          <w:bdr w:val="none" w:sz="0" w:space="0" w:color="auto" w:frame="1"/>
        </w:rPr>
        <w:t>hân dân ta.</w:t>
      </w:r>
      <w:r w:rsidR="00C71257">
        <w:rPr>
          <w:rFonts w:eastAsia="Times New Roman" w:cs="Times New Roman"/>
          <w:szCs w:val="28"/>
          <w:bdr w:val="none" w:sz="0" w:space="0" w:color="auto" w:frame="1"/>
        </w:rPr>
        <w:t xml:space="preserve"> Trong tháng 11/1946, Pháp nổ súng đánh chiếm Hải Phòng, Lạng Sơn.</w:t>
      </w:r>
    </w:p>
    <w:p w14:paraId="05CB7189" w14:textId="351C6648" w:rsidR="00230F73" w:rsidRPr="00051544" w:rsidRDefault="005F1B8A"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szCs w:val="28"/>
          <w:bdr w:val="none" w:sz="0" w:space="0" w:color="auto" w:frame="1"/>
        </w:rPr>
        <w:t xml:space="preserve">Các hoạt động quân sự, gây tội ác của thực dân Pháp liên tục gia tăng vào những tháng cuối năm 1946. Đặc biệt, </w:t>
      </w:r>
      <w:r w:rsidR="00230F73" w:rsidRPr="00051544">
        <w:rPr>
          <w:rFonts w:eastAsia="Times New Roman" w:cs="Times New Roman"/>
          <w:szCs w:val="28"/>
          <w:bdr w:val="none" w:sz="0" w:space="0" w:color="auto" w:frame="1"/>
        </w:rPr>
        <w:t>trong các ngày 15 và 16/12/1946, quân Pháp tăng cường khiêu khích, phóng xe, ném lựu đạn, nổ súng xung đột với công an, tự vệ, bộ đội của ta, gây hấn nhiều nơi ở Hà Nội. Ngày 17/12/1946, chúng cho xe phá các công sự của ta ở phố Lò Đúc, rồi gây ra vụ tàn sát đẫm máu ở phố Hàng Bún và phố Yên Ninh. Ngày 18/12/1946 và sáng ngày 19/12/1946,</w:t>
      </w:r>
      <w:r w:rsidR="008F1C0B" w:rsidRPr="00051544">
        <w:rPr>
          <w:rFonts w:eastAsia="Times New Roman" w:cs="Times New Roman"/>
          <w:szCs w:val="28"/>
          <w:bdr w:val="none" w:sz="0" w:space="0" w:color="auto" w:frame="1"/>
        </w:rPr>
        <w:t xml:space="preserve"> quân đội</w:t>
      </w:r>
      <w:r w:rsidR="00230F73" w:rsidRPr="00051544">
        <w:rPr>
          <w:rFonts w:eastAsia="Times New Roman" w:cs="Times New Roman"/>
          <w:szCs w:val="28"/>
          <w:bdr w:val="none" w:sz="0" w:space="0" w:color="auto" w:frame="1"/>
        </w:rPr>
        <w:t xml:space="preserve"> Pháp liên tiếp gửi cho ta hai tối hậu thư đòi chiếm đóng Sở Tài chính, tước vũ khí của tự vệ, công an, đòi ta phải phá bỏ mọi công sự và chướng ngại trên các đường phố và để cho chúng giữ trật tự trong thành phố Hà Nội</w:t>
      </w:r>
      <w:r w:rsidRPr="00051544">
        <w:rPr>
          <w:rFonts w:eastAsia="Times New Roman" w:cs="Times New Roman"/>
          <w:szCs w:val="28"/>
          <w:bdr w:val="none" w:sz="0" w:space="0" w:color="auto" w:frame="1"/>
        </w:rPr>
        <w:t>…</w:t>
      </w:r>
      <w:r w:rsidR="00230F73" w:rsidRPr="00051544">
        <w:rPr>
          <w:rFonts w:eastAsia="Times New Roman" w:cs="Times New Roman"/>
          <w:szCs w:val="28"/>
          <w:bdr w:val="none" w:sz="0" w:space="0" w:color="auto" w:frame="1"/>
        </w:rPr>
        <w:t xml:space="preserve"> Chúng tuyên bố, nếu các yêu cầu đó không được Chính phủ Việt Nam chấp nhận thì quân Pháp sẽ chuyển sang hành động chậm nhất là sáng ngày 20/12/1946. </w:t>
      </w:r>
    </w:p>
    <w:p w14:paraId="6EF1FB89" w14:textId="77777777" w:rsidR="009A39D7" w:rsidRPr="00D15D97" w:rsidRDefault="009A39D7" w:rsidP="00171FEB">
      <w:pPr>
        <w:spacing w:line="340" w:lineRule="exact"/>
        <w:ind w:firstLine="624"/>
        <w:jc w:val="both"/>
        <w:textAlignment w:val="baseline"/>
        <w:rPr>
          <w:rFonts w:eastAsia="Times New Roman" w:cs="Times New Roman"/>
          <w:i/>
          <w:iCs/>
          <w:szCs w:val="28"/>
          <w:bdr w:val="none" w:sz="0" w:space="0" w:color="auto" w:frame="1"/>
        </w:rPr>
      </w:pPr>
      <w:r w:rsidRPr="00D15D97">
        <w:rPr>
          <w:rFonts w:eastAsia="Times New Roman" w:cs="Times New Roman"/>
          <w:i/>
          <w:iCs/>
          <w:szCs w:val="28"/>
          <w:bdr w:val="none" w:sz="0" w:space="0" w:color="auto" w:frame="1"/>
        </w:rPr>
        <w:t>b) Chủ trương và hành động của ta</w:t>
      </w:r>
    </w:p>
    <w:p w14:paraId="735906D9" w14:textId="1FA69EC8" w:rsidR="00355FC8" w:rsidRPr="00051544" w:rsidRDefault="004425D2"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szCs w:val="28"/>
          <w:bdr w:val="none" w:sz="0" w:space="0" w:color="auto" w:frame="1"/>
        </w:rPr>
        <w:t xml:space="preserve">Trước </w:t>
      </w:r>
      <w:r w:rsidR="00107A8F" w:rsidRPr="00051544">
        <w:rPr>
          <w:rFonts w:eastAsia="Times New Roman" w:cs="Times New Roman"/>
          <w:szCs w:val="28"/>
          <w:bdr w:val="none" w:sz="0" w:space="0" w:color="auto" w:frame="1"/>
        </w:rPr>
        <w:t xml:space="preserve">âm mưu </w:t>
      </w:r>
      <w:r w:rsidR="00DD38BD" w:rsidRPr="00051544">
        <w:rPr>
          <w:rFonts w:eastAsia="Times New Roman" w:cs="Times New Roman"/>
          <w:szCs w:val="28"/>
          <w:bdr w:val="none" w:sz="0" w:space="0" w:color="auto" w:frame="1"/>
        </w:rPr>
        <w:t xml:space="preserve">và hành động xâm lược </w:t>
      </w:r>
      <w:r w:rsidR="00107A8F" w:rsidRPr="00051544">
        <w:rPr>
          <w:rFonts w:eastAsia="Times New Roman" w:cs="Times New Roman"/>
          <w:szCs w:val="28"/>
          <w:bdr w:val="none" w:sz="0" w:space="0" w:color="auto" w:frame="1"/>
        </w:rPr>
        <w:t>của thực dân Pháp</w:t>
      </w:r>
      <w:r w:rsidRPr="00051544">
        <w:rPr>
          <w:rFonts w:eastAsia="Times New Roman" w:cs="Times New Roman"/>
          <w:szCs w:val="28"/>
          <w:bdr w:val="none" w:sz="0" w:space="0" w:color="auto" w:frame="1"/>
        </w:rPr>
        <w:t xml:space="preserve">, cùng với việc </w:t>
      </w:r>
      <w:r w:rsidR="00A05621" w:rsidRPr="00051544">
        <w:rPr>
          <w:rFonts w:eastAsia="Times New Roman" w:cs="Times New Roman"/>
          <w:szCs w:val="28"/>
          <w:bdr w:val="none" w:sz="0" w:space="0" w:color="auto" w:frame="1"/>
        </w:rPr>
        <w:t xml:space="preserve">xây dựng, </w:t>
      </w:r>
      <w:r w:rsidRPr="00051544">
        <w:rPr>
          <w:rFonts w:eastAsia="Times New Roman" w:cs="Times New Roman"/>
          <w:szCs w:val="28"/>
          <w:bdr w:val="none" w:sz="0" w:space="0" w:color="auto" w:frame="1"/>
        </w:rPr>
        <w:t xml:space="preserve">củng cố chính quyền, bài trừ nội phản, cải thiện đời sống </w:t>
      </w:r>
      <w:r w:rsidR="003F2AE6" w:rsidRPr="00051544">
        <w:rPr>
          <w:rFonts w:eastAsia="Times New Roman" w:cs="Times New Roman"/>
          <w:szCs w:val="28"/>
          <w:bdr w:val="none" w:sz="0" w:space="0" w:color="auto" w:frame="1"/>
        </w:rPr>
        <w:t>N</w:t>
      </w:r>
      <w:r w:rsidRPr="00051544">
        <w:rPr>
          <w:rFonts w:eastAsia="Times New Roman" w:cs="Times New Roman"/>
          <w:szCs w:val="28"/>
          <w:bdr w:val="none" w:sz="0" w:space="0" w:color="auto" w:frame="1"/>
        </w:rPr>
        <w:t xml:space="preserve">hân dân, Trung ương Đảng và Chủ tịch Hồ Chí Minh </w:t>
      </w:r>
      <w:r w:rsidR="00107A8F" w:rsidRPr="00051544">
        <w:rPr>
          <w:rFonts w:eastAsia="Times New Roman" w:cs="Times New Roman"/>
          <w:szCs w:val="28"/>
          <w:bdr w:val="none" w:sz="0" w:space="0" w:color="auto" w:frame="1"/>
        </w:rPr>
        <w:t xml:space="preserve">đã </w:t>
      </w:r>
      <w:r w:rsidR="00677319">
        <w:rPr>
          <w:rFonts w:eastAsia="Times New Roman" w:cs="Times New Roman"/>
          <w:szCs w:val="28"/>
          <w:bdr w:val="none" w:sz="0" w:space="0" w:color="auto" w:frame="1"/>
        </w:rPr>
        <w:t xml:space="preserve">thực hiện </w:t>
      </w:r>
      <w:r w:rsidRPr="00051544">
        <w:rPr>
          <w:rFonts w:eastAsia="Times New Roman" w:cs="Times New Roman"/>
          <w:szCs w:val="28"/>
          <w:bdr w:val="none" w:sz="0" w:space="0" w:color="auto" w:frame="1"/>
        </w:rPr>
        <w:t xml:space="preserve">các biện pháp đấu tranh mềm dẻo nhằm duy trì hòa bình, giữ vững </w:t>
      </w:r>
      <w:r w:rsidR="003F2AE6" w:rsidRPr="00051544">
        <w:rPr>
          <w:rFonts w:eastAsia="Times New Roman" w:cs="Times New Roman"/>
          <w:szCs w:val="28"/>
          <w:bdr w:val="none" w:sz="0" w:space="0" w:color="auto" w:frame="1"/>
        </w:rPr>
        <w:t xml:space="preserve">nền </w:t>
      </w:r>
      <w:r w:rsidRPr="00051544">
        <w:rPr>
          <w:rFonts w:eastAsia="Times New Roman" w:cs="Times New Roman"/>
          <w:szCs w:val="28"/>
          <w:bdr w:val="none" w:sz="0" w:space="0" w:color="auto" w:frame="1"/>
        </w:rPr>
        <w:t>độc lập dân tộc. Để tranh thủ thời gian củng cố lực lượng cách mạng, tránh phải đối phó với nhiều kẻ thù,</w:t>
      </w:r>
      <w:r w:rsidR="00677319">
        <w:rPr>
          <w:rFonts w:eastAsia="Times New Roman" w:cs="Times New Roman"/>
          <w:szCs w:val="28"/>
          <w:bdr w:val="none" w:sz="0" w:space="0" w:color="auto" w:frame="1"/>
        </w:rPr>
        <w:t xml:space="preserve"> ta đã </w:t>
      </w:r>
      <w:r w:rsidR="00683AF6" w:rsidRPr="00051544">
        <w:rPr>
          <w:rFonts w:eastAsia="Times New Roman" w:cs="Times New Roman"/>
          <w:szCs w:val="28"/>
          <w:bdr w:val="none" w:sz="0" w:space="0" w:color="auto" w:frame="1"/>
        </w:rPr>
        <w:t>khi thì</w:t>
      </w:r>
      <w:r w:rsidRPr="00051544">
        <w:rPr>
          <w:rFonts w:eastAsia="Times New Roman" w:cs="Times New Roman"/>
          <w:szCs w:val="28"/>
          <w:bdr w:val="none" w:sz="0" w:space="0" w:color="auto" w:frame="1"/>
        </w:rPr>
        <w:t xml:space="preserve"> tạm thời h</w:t>
      </w:r>
      <w:r w:rsidR="0004640B" w:rsidRPr="00051544">
        <w:rPr>
          <w:rFonts w:eastAsia="Times New Roman" w:cs="Times New Roman"/>
          <w:szCs w:val="28"/>
          <w:bdr w:val="none" w:sz="0" w:space="0" w:color="auto" w:frame="1"/>
        </w:rPr>
        <w:t>òa</w:t>
      </w:r>
      <w:r w:rsidRPr="00051544">
        <w:rPr>
          <w:rFonts w:eastAsia="Times New Roman" w:cs="Times New Roman"/>
          <w:szCs w:val="28"/>
          <w:bdr w:val="none" w:sz="0" w:space="0" w:color="auto" w:frame="1"/>
        </w:rPr>
        <w:t xml:space="preserve"> hoãn với quân Tưởng để đối phó với quân Pháp, khi thì tạm thời h</w:t>
      </w:r>
      <w:r w:rsidR="0004640B" w:rsidRPr="00051544">
        <w:rPr>
          <w:rFonts w:eastAsia="Times New Roman" w:cs="Times New Roman"/>
          <w:szCs w:val="28"/>
          <w:bdr w:val="none" w:sz="0" w:space="0" w:color="auto" w:frame="1"/>
        </w:rPr>
        <w:t>òa</w:t>
      </w:r>
      <w:r w:rsidRPr="00051544">
        <w:rPr>
          <w:rFonts w:eastAsia="Times New Roman" w:cs="Times New Roman"/>
          <w:szCs w:val="28"/>
          <w:bdr w:val="none" w:sz="0" w:space="0" w:color="auto" w:frame="1"/>
        </w:rPr>
        <w:t xml:space="preserve"> hoãn với Pháp để đuổi quân Tưởng và bọn tay sai ra khỏi đất nước. </w:t>
      </w:r>
    </w:p>
    <w:p w14:paraId="76A7BB08" w14:textId="102C89A9" w:rsidR="004934FD" w:rsidRPr="00051544" w:rsidRDefault="00355FC8"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szCs w:val="28"/>
          <w:bdr w:val="none" w:sz="0" w:space="0" w:color="auto" w:frame="1"/>
        </w:rPr>
        <w:t>Ngày 25/11/1945, Ban Chấp hành Trung ương Đảng ra chỉ thị Kháng chiến kiến quốc với khẩu hiệu</w:t>
      </w:r>
      <w:r w:rsidR="00C17129">
        <w:rPr>
          <w:rFonts w:eastAsia="Times New Roman" w:cs="Times New Roman"/>
          <w:szCs w:val="28"/>
          <w:bdr w:val="none" w:sz="0" w:space="0" w:color="auto" w:frame="1"/>
        </w:rPr>
        <w:t>:</w:t>
      </w:r>
      <w:r w:rsidRPr="00051544">
        <w:rPr>
          <w:rFonts w:eastAsia="Times New Roman" w:cs="Times New Roman"/>
          <w:szCs w:val="28"/>
          <w:bdr w:val="none" w:sz="0" w:space="0" w:color="auto" w:frame="1"/>
        </w:rPr>
        <w:t xml:space="preserve"> “Dân tộc trên hết. Tổ quốc trên hết”.</w:t>
      </w:r>
      <w:r w:rsidR="00C17129">
        <w:rPr>
          <w:rFonts w:eastAsia="Times New Roman" w:cs="Times New Roman"/>
          <w:szCs w:val="28"/>
          <w:bdr w:val="none" w:sz="0" w:space="0" w:color="auto" w:frame="1"/>
        </w:rPr>
        <w:t xml:space="preserve"> Nội</w:t>
      </w:r>
      <w:r w:rsidR="00726C17">
        <w:rPr>
          <w:rFonts w:eastAsia="Times New Roman" w:cs="Times New Roman"/>
          <w:szCs w:val="28"/>
          <w:bdr w:val="none" w:sz="0" w:space="0" w:color="auto" w:frame="1"/>
        </w:rPr>
        <w:t xml:space="preserve"> </w:t>
      </w:r>
      <w:r w:rsidR="00C17129">
        <w:rPr>
          <w:rFonts w:eastAsia="Times New Roman" w:cs="Times New Roman"/>
          <w:szCs w:val="28"/>
          <w:bdr w:val="none" w:sz="0" w:space="0" w:color="auto" w:frame="1"/>
        </w:rPr>
        <w:t>dung chỉ thị xác định</w:t>
      </w:r>
      <w:r w:rsidRPr="00051544">
        <w:rPr>
          <w:rFonts w:eastAsia="Times New Roman" w:cs="Times New Roman"/>
          <w:szCs w:val="28"/>
          <w:bdr w:val="none" w:sz="0" w:space="0" w:color="auto" w:frame="1"/>
        </w:rPr>
        <w:t xml:space="preserve"> </w:t>
      </w:r>
      <w:r w:rsidR="00C17129">
        <w:rPr>
          <w:rFonts w:eastAsia="Times New Roman" w:cs="Times New Roman"/>
          <w:szCs w:val="28"/>
          <w:bdr w:val="none" w:sz="0" w:space="0" w:color="auto" w:frame="1"/>
        </w:rPr>
        <w:t>k</w:t>
      </w:r>
      <w:r w:rsidRPr="00051544">
        <w:rPr>
          <w:rFonts w:eastAsia="Times New Roman" w:cs="Times New Roman"/>
          <w:szCs w:val="28"/>
          <w:bdr w:val="none" w:sz="0" w:space="0" w:color="auto" w:frame="1"/>
        </w:rPr>
        <w:t>ẻ thù chính của ta lúc này là thực dân Pháp xâm lược, phải tập trung ngọn lửa đấu tranh vào chúng</w:t>
      </w:r>
      <w:r w:rsidR="00C17129">
        <w:rPr>
          <w:rFonts w:eastAsia="Times New Roman" w:cs="Times New Roman"/>
          <w:szCs w:val="28"/>
          <w:bdr w:val="none" w:sz="0" w:space="0" w:color="auto" w:frame="1"/>
        </w:rPr>
        <w:t>; t</w:t>
      </w:r>
      <w:r w:rsidRPr="00051544">
        <w:rPr>
          <w:rFonts w:eastAsia="Times New Roman" w:cs="Times New Roman"/>
          <w:szCs w:val="28"/>
          <w:bdr w:val="none" w:sz="0" w:space="0" w:color="auto" w:frame="1"/>
        </w:rPr>
        <w:t>hống nhất mặt trận Việt - Miên - Lào chống Pháp</w:t>
      </w:r>
      <w:r w:rsidR="002957C8" w:rsidRPr="00051544">
        <w:rPr>
          <w:rFonts w:eastAsia="Times New Roman" w:cs="Times New Roman"/>
          <w:szCs w:val="28"/>
          <w:bdr w:val="none" w:sz="0" w:space="0" w:color="auto" w:frame="1"/>
        </w:rPr>
        <w:t xml:space="preserve">. </w:t>
      </w:r>
      <w:r w:rsidR="00A05621" w:rsidRPr="00051544">
        <w:rPr>
          <w:rFonts w:eastAsia="Times New Roman" w:cs="Times New Roman"/>
          <w:szCs w:val="28"/>
          <w:bdr w:val="none" w:sz="0" w:space="0" w:color="auto" w:frame="1"/>
        </w:rPr>
        <w:t>Đ</w:t>
      </w:r>
      <w:r w:rsidR="004425D2" w:rsidRPr="00051544">
        <w:rPr>
          <w:rFonts w:eastAsia="Times New Roman" w:cs="Times New Roman"/>
          <w:szCs w:val="28"/>
          <w:bdr w:val="none" w:sz="0" w:space="0" w:color="auto" w:frame="1"/>
        </w:rPr>
        <w:t xml:space="preserve">ể </w:t>
      </w:r>
      <w:r w:rsidR="00A05621" w:rsidRPr="00051544">
        <w:rPr>
          <w:rFonts w:eastAsia="Times New Roman" w:cs="Times New Roman"/>
          <w:szCs w:val="28"/>
          <w:bdr w:val="none" w:sz="0" w:space="0" w:color="auto" w:frame="1"/>
        </w:rPr>
        <w:t xml:space="preserve">ngăn chặn </w:t>
      </w:r>
      <w:r w:rsidR="004425D2" w:rsidRPr="00051544">
        <w:rPr>
          <w:rFonts w:eastAsia="Times New Roman" w:cs="Times New Roman"/>
          <w:szCs w:val="28"/>
          <w:bdr w:val="none" w:sz="0" w:space="0" w:color="auto" w:frame="1"/>
        </w:rPr>
        <w:t>cuộc chiến tranh</w:t>
      </w:r>
      <w:r w:rsidR="00A05621" w:rsidRPr="00051544">
        <w:rPr>
          <w:rFonts w:eastAsia="Times New Roman" w:cs="Times New Roman"/>
          <w:szCs w:val="28"/>
          <w:bdr w:val="none" w:sz="0" w:space="0" w:color="auto" w:frame="1"/>
        </w:rPr>
        <w:t xml:space="preserve"> xâm lược của thực dân Pháp</w:t>
      </w:r>
      <w:r w:rsidR="004425D2" w:rsidRPr="00051544">
        <w:rPr>
          <w:rFonts w:eastAsia="Times New Roman" w:cs="Times New Roman"/>
          <w:szCs w:val="28"/>
          <w:bdr w:val="none" w:sz="0" w:space="0" w:color="auto" w:frame="1"/>
        </w:rPr>
        <w:t>, giữ hòa bình, giữ độc lập</w:t>
      </w:r>
      <w:r w:rsidR="004F490D" w:rsidRPr="00051544">
        <w:rPr>
          <w:rFonts w:eastAsia="Times New Roman" w:cs="Times New Roman"/>
          <w:szCs w:val="28"/>
          <w:bdr w:val="none" w:sz="0" w:space="0" w:color="auto" w:frame="1"/>
        </w:rPr>
        <w:t>,</w:t>
      </w:r>
      <w:r w:rsidR="004425D2" w:rsidRPr="00051544">
        <w:rPr>
          <w:rFonts w:eastAsia="Times New Roman" w:cs="Times New Roman"/>
          <w:szCs w:val="28"/>
          <w:bdr w:val="none" w:sz="0" w:space="0" w:color="auto" w:frame="1"/>
        </w:rPr>
        <w:t xml:space="preserve"> tự do cho Tổ quốc, </w:t>
      </w:r>
      <w:r w:rsidR="00C97F50" w:rsidRPr="00051544">
        <w:rPr>
          <w:rFonts w:eastAsia="Times New Roman" w:cs="Times New Roman"/>
          <w:szCs w:val="28"/>
          <w:bdr w:val="none" w:sz="0" w:space="0" w:color="auto" w:frame="1"/>
        </w:rPr>
        <w:t>Đảng, Chính phủ ta đã đề ra chủ trương “hòa để tiến”</w:t>
      </w:r>
      <w:r w:rsidR="00DC07CE" w:rsidRPr="00051544">
        <w:rPr>
          <w:rFonts w:eastAsia="Times New Roman" w:cs="Times New Roman"/>
          <w:szCs w:val="28"/>
          <w:bdr w:val="none" w:sz="0" w:space="0" w:color="auto" w:frame="1"/>
        </w:rPr>
        <w:t>, đàm phán và</w:t>
      </w:r>
      <w:r w:rsidR="00FE6100" w:rsidRPr="00051544">
        <w:rPr>
          <w:rFonts w:eastAsia="Times New Roman" w:cs="Times New Roman"/>
          <w:szCs w:val="28"/>
          <w:bdr w:val="none" w:sz="0" w:space="0" w:color="auto" w:frame="1"/>
        </w:rPr>
        <w:t xml:space="preserve"> </w:t>
      </w:r>
      <w:r w:rsidR="004425D2" w:rsidRPr="00051544">
        <w:rPr>
          <w:rFonts w:eastAsia="Times New Roman" w:cs="Times New Roman"/>
          <w:szCs w:val="28"/>
          <w:bdr w:val="none" w:sz="0" w:space="0" w:color="auto" w:frame="1"/>
        </w:rPr>
        <w:t xml:space="preserve">ký </w:t>
      </w:r>
      <w:r w:rsidR="00FE6100" w:rsidRPr="00051544">
        <w:rPr>
          <w:rFonts w:eastAsia="Times New Roman" w:cs="Times New Roman"/>
          <w:szCs w:val="28"/>
          <w:bdr w:val="none" w:sz="0" w:space="0" w:color="auto" w:frame="1"/>
        </w:rPr>
        <w:t xml:space="preserve">với Pháp </w:t>
      </w:r>
      <w:r w:rsidR="004425D2" w:rsidRPr="00051544">
        <w:rPr>
          <w:rFonts w:eastAsia="Times New Roman" w:cs="Times New Roman"/>
          <w:szCs w:val="28"/>
          <w:bdr w:val="none" w:sz="0" w:space="0" w:color="auto" w:frame="1"/>
        </w:rPr>
        <w:t xml:space="preserve">Hiệp định </w:t>
      </w:r>
      <w:r w:rsidR="00FE6100" w:rsidRPr="00051544">
        <w:rPr>
          <w:rFonts w:eastAsia="Times New Roman" w:cs="Times New Roman"/>
          <w:szCs w:val="28"/>
          <w:bdr w:val="none" w:sz="0" w:space="0" w:color="auto" w:frame="1"/>
        </w:rPr>
        <w:t>S</w:t>
      </w:r>
      <w:r w:rsidR="004425D2" w:rsidRPr="00051544">
        <w:rPr>
          <w:rFonts w:eastAsia="Times New Roman" w:cs="Times New Roman"/>
          <w:szCs w:val="28"/>
          <w:bdr w:val="none" w:sz="0" w:space="0" w:color="auto" w:frame="1"/>
        </w:rPr>
        <w:t>ơ bộ ngày 6/3/1946</w:t>
      </w:r>
      <w:r w:rsidR="00666AA4" w:rsidRPr="00051544">
        <w:rPr>
          <w:rFonts w:eastAsia="Times New Roman" w:cs="Times New Roman"/>
          <w:szCs w:val="28"/>
          <w:bdr w:val="none" w:sz="0" w:space="0" w:color="auto" w:frame="1"/>
        </w:rPr>
        <w:t>. T</w:t>
      </w:r>
      <w:r w:rsidR="008F2837" w:rsidRPr="00051544">
        <w:rPr>
          <w:rFonts w:eastAsia="Times New Roman" w:cs="Times New Roman"/>
          <w:szCs w:val="28"/>
          <w:bdr w:val="none" w:sz="0" w:space="0" w:color="auto" w:frame="1"/>
        </w:rPr>
        <w:t xml:space="preserve">iếp đó, </w:t>
      </w:r>
      <w:r w:rsidR="00B919EA" w:rsidRPr="00051544">
        <w:rPr>
          <w:rFonts w:eastAsia="Times New Roman" w:cs="Times New Roman"/>
          <w:szCs w:val="28"/>
          <w:bdr w:val="none" w:sz="0" w:space="0" w:color="auto" w:frame="1"/>
        </w:rPr>
        <w:t xml:space="preserve">sau đổ vỡ của </w:t>
      </w:r>
      <w:r w:rsidR="00DC07CE" w:rsidRPr="00051544">
        <w:rPr>
          <w:rFonts w:eastAsia="Times New Roman" w:cs="Times New Roman"/>
          <w:szCs w:val="28"/>
          <w:bdr w:val="none" w:sz="0" w:space="0" w:color="auto" w:frame="1"/>
        </w:rPr>
        <w:t>cuộc đàm phán tại Phôngtennơblô</w:t>
      </w:r>
      <w:r w:rsidR="00B919EA" w:rsidRPr="00051544">
        <w:rPr>
          <w:rFonts w:eastAsia="Times New Roman" w:cs="Times New Roman"/>
          <w:szCs w:val="28"/>
          <w:bdr w:val="none" w:sz="0" w:space="0" w:color="auto" w:frame="1"/>
        </w:rPr>
        <w:t xml:space="preserve">, </w:t>
      </w:r>
      <w:r w:rsidR="00107A8F" w:rsidRPr="00051544">
        <w:rPr>
          <w:rFonts w:eastAsia="Times New Roman" w:cs="Times New Roman"/>
          <w:szCs w:val="28"/>
          <w:bdr w:val="none" w:sz="0" w:space="0" w:color="auto" w:frame="1"/>
        </w:rPr>
        <w:t xml:space="preserve">để cứu vãn hòa bình, </w:t>
      </w:r>
      <w:r w:rsidR="00B919EA" w:rsidRPr="00051544">
        <w:rPr>
          <w:rFonts w:eastAsia="Times New Roman" w:cs="Times New Roman"/>
          <w:szCs w:val="28"/>
          <w:bdr w:val="none" w:sz="0" w:space="0" w:color="auto" w:frame="1"/>
        </w:rPr>
        <w:t>Chủ tịch Hồ Chí Minh</w:t>
      </w:r>
      <w:r w:rsidR="008F2837" w:rsidRPr="00051544">
        <w:rPr>
          <w:rFonts w:eastAsia="Times New Roman" w:cs="Times New Roman"/>
          <w:szCs w:val="28"/>
          <w:bdr w:val="none" w:sz="0" w:space="0" w:color="auto" w:frame="1"/>
        </w:rPr>
        <w:t xml:space="preserve"> đã vận động và ký với Bộ trưởng </w:t>
      </w:r>
      <w:r w:rsidR="00666AA4" w:rsidRPr="00051544">
        <w:rPr>
          <w:rFonts w:eastAsia="Times New Roman" w:cs="Times New Roman"/>
          <w:szCs w:val="28"/>
          <w:bdr w:val="none" w:sz="0" w:space="0" w:color="auto" w:frame="1"/>
        </w:rPr>
        <w:t xml:space="preserve">Bộ Hải ngoại </w:t>
      </w:r>
      <w:r w:rsidR="008F2837" w:rsidRPr="00051544">
        <w:rPr>
          <w:rFonts w:eastAsia="Times New Roman" w:cs="Times New Roman"/>
          <w:szCs w:val="28"/>
          <w:bdr w:val="none" w:sz="0" w:space="0" w:color="auto" w:frame="1"/>
        </w:rPr>
        <w:t>Pháp</w:t>
      </w:r>
      <w:r w:rsidR="00107A8F" w:rsidRPr="00051544">
        <w:rPr>
          <w:rFonts w:eastAsia="Times New Roman" w:cs="Times New Roman"/>
          <w:szCs w:val="28"/>
          <w:bdr w:val="none" w:sz="0" w:space="0" w:color="auto" w:frame="1"/>
        </w:rPr>
        <w:t xml:space="preserve"> -</w:t>
      </w:r>
      <w:r w:rsidR="00196366" w:rsidRPr="00051544">
        <w:rPr>
          <w:rFonts w:eastAsia="Times New Roman" w:cs="Times New Roman"/>
          <w:szCs w:val="28"/>
          <w:bdr w:val="none" w:sz="0" w:space="0" w:color="auto" w:frame="1"/>
        </w:rPr>
        <w:t xml:space="preserve"> đại diện Chính phủ Pháp bản</w:t>
      </w:r>
      <w:r w:rsidR="004425D2" w:rsidRPr="00051544">
        <w:rPr>
          <w:rFonts w:eastAsia="Times New Roman" w:cs="Times New Roman"/>
          <w:szCs w:val="28"/>
          <w:bdr w:val="none" w:sz="0" w:space="0" w:color="auto" w:frame="1"/>
        </w:rPr>
        <w:t xml:space="preserve"> Tạm ước ngày 14/9/1946</w:t>
      </w:r>
      <w:r w:rsidR="007F5696" w:rsidRPr="00051544">
        <w:rPr>
          <w:rFonts w:eastAsia="Times New Roman" w:cs="Times New Roman"/>
          <w:szCs w:val="28"/>
          <w:bdr w:val="none" w:sz="0" w:space="0" w:color="auto" w:frame="1"/>
        </w:rPr>
        <w:t>, chấp nhận nhiều nhượng bộ với Pháp</w:t>
      </w:r>
      <w:r w:rsidR="00ED45C3" w:rsidRPr="00051544">
        <w:rPr>
          <w:rFonts w:eastAsia="Times New Roman" w:cs="Times New Roman"/>
          <w:szCs w:val="28"/>
          <w:bdr w:val="none" w:sz="0" w:space="0" w:color="auto" w:frame="1"/>
        </w:rPr>
        <w:t>, nhiều vấn đề chủ yếu liên quan đ</w:t>
      </w:r>
      <w:r w:rsidR="00DA6FE4" w:rsidRPr="00051544">
        <w:rPr>
          <w:rFonts w:eastAsia="Times New Roman" w:cs="Times New Roman"/>
          <w:szCs w:val="28"/>
          <w:bdr w:val="none" w:sz="0" w:space="0" w:color="auto" w:frame="1"/>
        </w:rPr>
        <w:t>ế</w:t>
      </w:r>
      <w:r w:rsidR="00ED45C3" w:rsidRPr="00051544">
        <w:rPr>
          <w:rFonts w:eastAsia="Times New Roman" w:cs="Times New Roman"/>
          <w:szCs w:val="28"/>
          <w:bdr w:val="none" w:sz="0" w:space="0" w:color="auto" w:frame="1"/>
        </w:rPr>
        <w:t>n vận mệnh dân tộc chưa được giải quyết mà</w:t>
      </w:r>
      <w:r w:rsidR="007F5696" w:rsidRPr="00051544">
        <w:rPr>
          <w:rFonts w:eastAsia="Times New Roman" w:cs="Times New Roman"/>
          <w:szCs w:val="28"/>
          <w:bdr w:val="none" w:sz="0" w:space="0" w:color="auto" w:frame="1"/>
        </w:rPr>
        <w:t xml:space="preserve"> chỉ với mong muốn đình chỉ xung đột, phóng thích tù binh và tù nhân chính trị, khẳng định với nhân dân Pháp </w:t>
      </w:r>
      <w:r w:rsidR="00552F57" w:rsidRPr="00051544">
        <w:rPr>
          <w:rFonts w:eastAsia="Times New Roman" w:cs="Times New Roman"/>
          <w:szCs w:val="28"/>
          <w:bdr w:val="none" w:sz="0" w:space="0" w:color="auto" w:frame="1"/>
        </w:rPr>
        <w:t>mong</w:t>
      </w:r>
      <w:r w:rsidR="00F53CE5" w:rsidRPr="00051544">
        <w:rPr>
          <w:rFonts w:eastAsia="Times New Roman" w:cs="Times New Roman"/>
          <w:szCs w:val="28"/>
          <w:bdr w:val="none" w:sz="0" w:space="0" w:color="auto" w:frame="1"/>
        </w:rPr>
        <w:t xml:space="preserve"> muốn hòa </w:t>
      </w:r>
      <w:r w:rsidR="00ED45C3" w:rsidRPr="00051544">
        <w:rPr>
          <w:rFonts w:eastAsia="Times New Roman" w:cs="Times New Roman"/>
          <w:szCs w:val="28"/>
          <w:bdr w:val="none" w:sz="0" w:space="0" w:color="auto" w:frame="1"/>
        </w:rPr>
        <w:t>b</w:t>
      </w:r>
      <w:r w:rsidR="00DA6FE4" w:rsidRPr="00051544">
        <w:rPr>
          <w:rFonts w:eastAsia="Times New Roman" w:cs="Times New Roman"/>
          <w:szCs w:val="28"/>
          <w:bdr w:val="none" w:sz="0" w:space="0" w:color="auto" w:frame="1"/>
        </w:rPr>
        <w:t>ình</w:t>
      </w:r>
      <w:r w:rsidR="00ED45C3" w:rsidRPr="00051544">
        <w:rPr>
          <w:rFonts w:eastAsia="Times New Roman" w:cs="Times New Roman"/>
          <w:szCs w:val="28"/>
          <w:bdr w:val="none" w:sz="0" w:space="0" w:color="auto" w:frame="1"/>
        </w:rPr>
        <w:t>…</w:t>
      </w:r>
      <w:r w:rsidR="004425D2" w:rsidRPr="00051544">
        <w:rPr>
          <w:rFonts w:eastAsia="Times New Roman" w:cs="Times New Roman"/>
          <w:szCs w:val="28"/>
          <w:bdr w:val="none" w:sz="0" w:space="0" w:color="auto" w:frame="1"/>
        </w:rPr>
        <w:t xml:space="preserve">. </w:t>
      </w:r>
    </w:p>
    <w:p w14:paraId="2CC5C265" w14:textId="3D8F244D" w:rsidR="00E8449A" w:rsidRPr="00051544" w:rsidRDefault="004425D2"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szCs w:val="28"/>
          <w:bdr w:val="none" w:sz="0" w:space="0" w:color="auto" w:frame="1"/>
        </w:rPr>
        <w:t xml:space="preserve">Chủ tịch Hồ Chí Minh </w:t>
      </w:r>
      <w:r w:rsidR="004934FD" w:rsidRPr="00051544">
        <w:rPr>
          <w:rFonts w:eastAsia="Times New Roman" w:cs="Times New Roman"/>
          <w:szCs w:val="28"/>
          <w:bdr w:val="none" w:sz="0" w:space="0" w:color="auto" w:frame="1"/>
        </w:rPr>
        <w:t xml:space="preserve">đã </w:t>
      </w:r>
      <w:r w:rsidRPr="00051544">
        <w:rPr>
          <w:rFonts w:eastAsia="Times New Roman" w:cs="Times New Roman"/>
          <w:szCs w:val="28"/>
          <w:bdr w:val="none" w:sz="0" w:space="0" w:color="auto" w:frame="1"/>
        </w:rPr>
        <w:t>gửi thư tới nguyên thủ các nước Anh, Mỹ, Liên Xô và các thành viên của Liên hợp quốc, nêu rõ thiện chí h</w:t>
      </w:r>
      <w:r w:rsidR="0004640B" w:rsidRPr="00051544">
        <w:rPr>
          <w:rFonts w:eastAsia="Times New Roman" w:cs="Times New Roman"/>
          <w:szCs w:val="28"/>
          <w:bdr w:val="none" w:sz="0" w:space="0" w:color="auto" w:frame="1"/>
        </w:rPr>
        <w:t>òa</w:t>
      </w:r>
      <w:r w:rsidRPr="00051544">
        <w:rPr>
          <w:rFonts w:eastAsia="Times New Roman" w:cs="Times New Roman"/>
          <w:szCs w:val="28"/>
          <w:bdr w:val="none" w:sz="0" w:space="0" w:color="auto" w:frame="1"/>
        </w:rPr>
        <w:t xml:space="preserve"> bình, mong mỏi Liên hợp quốc chấp nhận những yêu cầu chính đáng của Việt Nam để duy trì </w:t>
      </w:r>
      <w:r w:rsidRPr="00051544">
        <w:rPr>
          <w:rFonts w:eastAsia="Times New Roman" w:cs="Times New Roman"/>
          <w:szCs w:val="28"/>
          <w:bdr w:val="none" w:sz="0" w:space="0" w:color="auto" w:frame="1"/>
        </w:rPr>
        <w:lastRenderedPageBreak/>
        <w:t>h</w:t>
      </w:r>
      <w:r w:rsidR="0004640B" w:rsidRPr="00051544">
        <w:rPr>
          <w:rFonts w:eastAsia="Times New Roman" w:cs="Times New Roman"/>
          <w:szCs w:val="28"/>
          <w:bdr w:val="none" w:sz="0" w:space="0" w:color="auto" w:frame="1"/>
        </w:rPr>
        <w:t>òa</w:t>
      </w:r>
      <w:r w:rsidRPr="00051544">
        <w:rPr>
          <w:rFonts w:eastAsia="Times New Roman" w:cs="Times New Roman"/>
          <w:szCs w:val="28"/>
          <w:bdr w:val="none" w:sz="0" w:space="0" w:color="auto" w:frame="1"/>
        </w:rPr>
        <w:t xml:space="preserve"> bình. Đồng thời, Người liên tục gửi thư cho Chính phủ, Quốc hội, Thủ tướng Pháp và cử phái viên đến gặp người </w:t>
      </w:r>
      <w:r w:rsidR="00E578E1" w:rsidRPr="00051544">
        <w:rPr>
          <w:rFonts w:eastAsia="Times New Roman" w:cs="Times New Roman"/>
          <w:szCs w:val="28"/>
          <w:bdr w:val="none" w:sz="0" w:space="0" w:color="auto" w:frame="1"/>
        </w:rPr>
        <w:t>đứng</w:t>
      </w:r>
      <w:r w:rsidRPr="00051544">
        <w:rPr>
          <w:rFonts w:eastAsia="Times New Roman" w:cs="Times New Roman"/>
          <w:szCs w:val="28"/>
          <w:bdr w:val="none" w:sz="0" w:space="0" w:color="auto" w:frame="1"/>
        </w:rPr>
        <w:t xml:space="preserve"> đầu Pháp ở Đông Dương, tìm cách cứu vãn h</w:t>
      </w:r>
      <w:r w:rsidR="0004640B" w:rsidRPr="00051544">
        <w:rPr>
          <w:rFonts w:eastAsia="Times New Roman" w:cs="Times New Roman"/>
          <w:szCs w:val="28"/>
          <w:bdr w:val="none" w:sz="0" w:space="0" w:color="auto" w:frame="1"/>
        </w:rPr>
        <w:t>òa</w:t>
      </w:r>
      <w:r w:rsidRPr="00051544">
        <w:rPr>
          <w:rFonts w:eastAsia="Times New Roman" w:cs="Times New Roman"/>
          <w:szCs w:val="28"/>
          <w:bdr w:val="none" w:sz="0" w:space="0" w:color="auto" w:frame="1"/>
        </w:rPr>
        <w:t xml:space="preserve"> bình, tránh cuộc chiến tranh đổ máu. Nhưng giới cầm quyền </w:t>
      </w:r>
      <w:r w:rsidR="00E578E1" w:rsidRPr="00051544">
        <w:rPr>
          <w:rFonts w:eastAsia="Times New Roman" w:cs="Times New Roman"/>
          <w:szCs w:val="28"/>
          <w:bdr w:val="none" w:sz="0" w:space="0" w:color="auto" w:frame="1"/>
        </w:rPr>
        <w:t>Pháp</w:t>
      </w:r>
      <w:r w:rsidRPr="00051544">
        <w:rPr>
          <w:rFonts w:eastAsia="Times New Roman" w:cs="Times New Roman"/>
          <w:szCs w:val="28"/>
          <w:bdr w:val="none" w:sz="0" w:space="0" w:color="auto" w:frame="1"/>
        </w:rPr>
        <w:t xml:space="preserve"> đã khước từ mọi nỗ lực cứu vãn hòa bình của </w:t>
      </w:r>
      <w:r w:rsidR="003B5F1A" w:rsidRPr="00051544">
        <w:rPr>
          <w:rFonts w:eastAsia="Times New Roman" w:cs="Times New Roman"/>
          <w:szCs w:val="28"/>
          <w:bdr w:val="none" w:sz="0" w:space="0" w:color="auto" w:frame="1"/>
        </w:rPr>
        <w:t>Việt Nam</w:t>
      </w:r>
      <w:r w:rsidRPr="00051544">
        <w:rPr>
          <w:rFonts w:eastAsia="Times New Roman" w:cs="Times New Roman"/>
          <w:szCs w:val="28"/>
          <w:bdr w:val="none" w:sz="0" w:space="0" w:color="auto" w:frame="1"/>
        </w:rPr>
        <w:t>.</w:t>
      </w:r>
      <w:r w:rsidR="00E8449A" w:rsidRPr="00051544">
        <w:rPr>
          <w:rFonts w:eastAsia="Times New Roman" w:cs="Times New Roman"/>
          <w:szCs w:val="28"/>
          <w:bdr w:val="none" w:sz="0" w:space="0" w:color="auto" w:frame="1"/>
        </w:rPr>
        <w:t xml:space="preserve"> Rõ ràng, dã tâm của thực dân Pháp là quyết tâm cướp nước ta lần nữa, buộc chúng ta phải cầm vũ khí. Dân tộc Việt Nam lúc này bị đặt trước lựa chọn một trong hai con đường: một là khoanh tay, cúi đầu trở lại nô lệ; hai là </w:t>
      </w:r>
      <w:r w:rsidR="00726C17">
        <w:rPr>
          <w:rFonts w:eastAsia="Times New Roman" w:cs="Times New Roman"/>
          <w:szCs w:val="28"/>
          <w:bdr w:val="none" w:sz="0" w:space="0" w:color="auto" w:frame="1"/>
        </w:rPr>
        <w:t xml:space="preserve">cầm súng chiến </w:t>
      </w:r>
      <w:r w:rsidR="00E8449A" w:rsidRPr="00051544">
        <w:rPr>
          <w:rFonts w:eastAsia="Times New Roman" w:cs="Times New Roman"/>
          <w:szCs w:val="28"/>
          <w:bdr w:val="none" w:sz="0" w:space="0" w:color="auto" w:frame="1"/>
        </w:rPr>
        <w:t xml:space="preserve">đấu để </w:t>
      </w:r>
      <w:r w:rsidR="00C17129">
        <w:rPr>
          <w:rFonts w:eastAsia="Times New Roman" w:cs="Times New Roman"/>
          <w:szCs w:val="28"/>
          <w:bdr w:val="none" w:sz="0" w:space="0" w:color="auto" w:frame="1"/>
        </w:rPr>
        <w:t xml:space="preserve">bảo vệ </w:t>
      </w:r>
      <w:r w:rsidR="00E8449A" w:rsidRPr="00051544">
        <w:rPr>
          <w:rFonts w:eastAsia="Times New Roman" w:cs="Times New Roman"/>
          <w:szCs w:val="28"/>
          <w:bdr w:val="none" w:sz="0" w:space="0" w:color="auto" w:frame="1"/>
        </w:rPr>
        <w:t>tự do và độc lập</w:t>
      </w:r>
      <w:r w:rsidR="00C17129">
        <w:rPr>
          <w:rFonts w:eastAsia="Times New Roman" w:cs="Times New Roman"/>
          <w:szCs w:val="28"/>
          <w:bdr w:val="none" w:sz="0" w:space="0" w:color="auto" w:frame="1"/>
        </w:rPr>
        <w:t xml:space="preserve"> vừa giành được</w:t>
      </w:r>
      <w:r w:rsidR="00E8449A" w:rsidRPr="00051544">
        <w:rPr>
          <w:rFonts w:eastAsia="Times New Roman" w:cs="Times New Roman"/>
          <w:szCs w:val="28"/>
          <w:bdr w:val="none" w:sz="0" w:space="0" w:color="auto" w:frame="1"/>
        </w:rPr>
        <w:t xml:space="preserve">. Tình hình đó buộc Đảng, Chính phủ, Chủ tịch Hồ Chí Minh và </w:t>
      </w:r>
      <w:r w:rsidR="00E1608D" w:rsidRPr="00051544">
        <w:rPr>
          <w:rFonts w:eastAsia="Times New Roman" w:cs="Times New Roman"/>
          <w:szCs w:val="28"/>
          <w:bdr w:val="none" w:sz="0" w:space="0" w:color="auto" w:frame="1"/>
        </w:rPr>
        <w:t>N</w:t>
      </w:r>
      <w:r w:rsidR="00E8449A" w:rsidRPr="00051544">
        <w:rPr>
          <w:rFonts w:eastAsia="Times New Roman" w:cs="Times New Roman"/>
          <w:szCs w:val="28"/>
          <w:bdr w:val="none" w:sz="0" w:space="0" w:color="auto" w:frame="1"/>
        </w:rPr>
        <w:t xml:space="preserve">hân dân ta không có lựa chọn nào hơn </w:t>
      </w:r>
      <w:r w:rsidR="009B5436">
        <w:rPr>
          <w:rFonts w:eastAsia="Times New Roman" w:cs="Times New Roman"/>
          <w:szCs w:val="28"/>
          <w:bdr w:val="none" w:sz="0" w:space="0" w:color="auto" w:frame="1"/>
        </w:rPr>
        <w:t xml:space="preserve">quyết </w:t>
      </w:r>
      <w:r w:rsidR="00E8449A" w:rsidRPr="00051544">
        <w:rPr>
          <w:rFonts w:eastAsia="Times New Roman" w:cs="Times New Roman"/>
          <w:szCs w:val="28"/>
          <w:bdr w:val="none" w:sz="0" w:space="0" w:color="auto" w:frame="1"/>
        </w:rPr>
        <w:t>chiến đấu</w:t>
      </w:r>
      <w:r w:rsidR="009B5436">
        <w:rPr>
          <w:rFonts w:eastAsia="Times New Roman" w:cs="Times New Roman"/>
          <w:szCs w:val="28"/>
          <w:bdr w:val="none" w:sz="0" w:space="0" w:color="auto" w:frame="1"/>
        </w:rPr>
        <w:t xml:space="preserve"> với quân xâm lược, </w:t>
      </w:r>
      <w:r w:rsidR="00E8449A" w:rsidRPr="00051544">
        <w:rPr>
          <w:rFonts w:eastAsia="Times New Roman" w:cs="Times New Roman"/>
          <w:szCs w:val="28"/>
          <w:bdr w:val="none" w:sz="0" w:space="0" w:color="auto" w:frame="1"/>
        </w:rPr>
        <w:t>phát động cuộc kháng chiến toàn quốc để bảo vệ độc lập dân tộc.</w:t>
      </w:r>
    </w:p>
    <w:p w14:paraId="705022B8" w14:textId="44D8BD37" w:rsidR="00E82FE3" w:rsidRPr="00051544" w:rsidRDefault="00E82FE3"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szCs w:val="28"/>
          <w:bdr w:val="none" w:sz="0" w:space="0" w:color="auto" w:frame="1"/>
        </w:rPr>
        <w:t>Sớm nhận rõ âm mưu của thực dân Pháp, cùng với việc ra sức củng cố chính quyền, đẩy lùi “giặc đói”, “giặc dốt”, Đảng, Chính phủ chủ trương “vũ trang toàn dân”, nhanh chóng chấn chỉnh, mở rộng giải phóng quân. Ngày 22/5/1946</w:t>
      </w:r>
      <w:r w:rsidR="005B4A52">
        <w:rPr>
          <w:rFonts w:eastAsia="Times New Roman" w:cs="Times New Roman"/>
          <w:szCs w:val="28"/>
          <w:bdr w:val="none" w:sz="0" w:space="0" w:color="auto" w:frame="1"/>
        </w:rPr>
        <w:t>,</w:t>
      </w:r>
      <w:r w:rsidRPr="00051544">
        <w:rPr>
          <w:rFonts w:eastAsia="Times New Roman" w:cs="Times New Roman"/>
          <w:szCs w:val="28"/>
          <w:bdr w:val="none" w:sz="0" w:space="0" w:color="auto" w:frame="1"/>
        </w:rPr>
        <w:t xml:space="preserve"> Chính phủ ban hành Sắc lệnh 71/SL</w:t>
      </w:r>
      <w:r w:rsidR="005B4A52">
        <w:rPr>
          <w:rFonts w:eastAsia="Times New Roman" w:cs="Times New Roman"/>
          <w:szCs w:val="28"/>
          <w:bdr w:val="none" w:sz="0" w:space="0" w:color="auto" w:frame="1"/>
        </w:rPr>
        <w:t xml:space="preserve"> ấn định Quy tắc Quân đội quốc gia, nêu rõ: “Quân đội của nước Việt Nam là một</w:t>
      </w:r>
      <w:r w:rsidRPr="00051544">
        <w:rPr>
          <w:rFonts w:eastAsia="Times New Roman" w:cs="Times New Roman"/>
          <w:szCs w:val="28"/>
          <w:bdr w:val="none" w:sz="0" w:space="0" w:color="auto" w:frame="1"/>
        </w:rPr>
        <w:t xml:space="preserve"> Quân đội quốc gia</w:t>
      </w:r>
      <w:r w:rsidR="005B4A52">
        <w:rPr>
          <w:rFonts w:eastAsia="Times New Roman" w:cs="Times New Roman"/>
          <w:szCs w:val="28"/>
          <w:bdr w:val="none" w:sz="0" w:space="0" w:color="auto" w:frame="1"/>
        </w:rPr>
        <w:t>”</w:t>
      </w:r>
      <w:r w:rsidRPr="00051544">
        <w:rPr>
          <w:rFonts w:eastAsia="Times New Roman" w:cs="Times New Roman"/>
          <w:szCs w:val="28"/>
          <w:bdr w:val="none" w:sz="0" w:space="0" w:color="auto" w:frame="1"/>
        </w:rPr>
        <w:t xml:space="preserve">. </w:t>
      </w:r>
      <w:r w:rsidR="005B4A52">
        <w:rPr>
          <w:rFonts w:eastAsia="Times New Roman" w:cs="Times New Roman"/>
          <w:szCs w:val="28"/>
          <w:bdr w:val="none" w:sz="0" w:space="0" w:color="auto" w:frame="1"/>
        </w:rPr>
        <w:t>Đồng thời, Chính phủ m</w:t>
      </w:r>
      <w:r w:rsidRPr="00051544">
        <w:rPr>
          <w:rFonts w:eastAsia="Times New Roman" w:cs="Times New Roman"/>
          <w:szCs w:val="28"/>
          <w:bdr w:val="none" w:sz="0" w:space="0" w:color="auto" w:frame="1"/>
        </w:rPr>
        <w:t>ở các trường đào tạo cán bộ, huấn luyện quân sự, phát triển lực lượng vũ trang</w:t>
      </w:r>
      <w:r w:rsidR="00173461" w:rsidRPr="00051544">
        <w:rPr>
          <w:rFonts w:eastAsia="Times New Roman" w:cs="Times New Roman"/>
          <w:szCs w:val="28"/>
          <w:bdr w:val="none" w:sz="0" w:space="0" w:color="auto" w:frame="1"/>
        </w:rPr>
        <w:t xml:space="preserve">. </w:t>
      </w:r>
      <w:r w:rsidRPr="00051544">
        <w:rPr>
          <w:rFonts w:eastAsia="Times New Roman" w:cs="Times New Roman"/>
          <w:szCs w:val="28"/>
          <w:bdr w:val="none" w:sz="0" w:space="0" w:color="auto" w:frame="1"/>
        </w:rPr>
        <w:t>Đến cuối năm 1946, quân đội ta đã có h</w:t>
      </w:r>
      <w:r w:rsidR="003B5F1A" w:rsidRPr="00051544">
        <w:rPr>
          <w:rFonts w:eastAsia="Times New Roman" w:cs="Times New Roman"/>
          <w:szCs w:val="28"/>
          <w:bdr w:val="none" w:sz="0" w:space="0" w:color="auto" w:frame="1"/>
        </w:rPr>
        <w:t>ơ</w:t>
      </w:r>
      <w:r w:rsidRPr="00051544">
        <w:rPr>
          <w:rFonts w:eastAsia="Times New Roman" w:cs="Times New Roman"/>
          <w:szCs w:val="28"/>
          <w:bdr w:val="none" w:sz="0" w:space="0" w:color="auto" w:frame="1"/>
        </w:rPr>
        <w:t>n 8,2 vạn quân và gần 1 triệu tự vệ, du kích làm nòng cốt để bảo vệ đồng bào và chính quyền cách mạng. Tháng 10/1946, Thường vụ Trung ương Đảng triệu tập hội nghị quân sự toàn quốc lần thứ nhất, thống nhất chủ trương, biện pháp để quân và dân cả nước sẵn sàng bước vào cuộc chiến đấu mới</w:t>
      </w:r>
      <w:r w:rsidR="00AE7845" w:rsidRPr="00051544">
        <w:rPr>
          <w:rFonts w:eastAsia="Times New Roman" w:cs="Times New Roman"/>
          <w:szCs w:val="28"/>
          <w:bdr w:val="none" w:sz="0" w:space="0" w:color="auto" w:frame="1"/>
        </w:rPr>
        <w:t>; tổ chức</w:t>
      </w:r>
      <w:r w:rsidR="005B4A52">
        <w:rPr>
          <w:rFonts w:eastAsia="Times New Roman" w:cs="Times New Roman"/>
          <w:szCs w:val="28"/>
          <w:bdr w:val="none" w:sz="0" w:space="0" w:color="auto" w:frame="1"/>
        </w:rPr>
        <w:t xml:space="preserve"> lại</w:t>
      </w:r>
      <w:r w:rsidRPr="00051544">
        <w:rPr>
          <w:rFonts w:eastAsia="Times New Roman" w:cs="Times New Roman"/>
          <w:szCs w:val="28"/>
          <w:bdr w:val="none" w:sz="0" w:space="0" w:color="auto" w:frame="1"/>
        </w:rPr>
        <w:t xml:space="preserve"> thành 12 </w:t>
      </w:r>
      <w:r w:rsidR="00666AA4" w:rsidRPr="00051544">
        <w:rPr>
          <w:rFonts w:eastAsia="Times New Roman" w:cs="Times New Roman"/>
          <w:szCs w:val="28"/>
          <w:bdr w:val="none" w:sz="0" w:space="0" w:color="auto" w:frame="1"/>
        </w:rPr>
        <w:t xml:space="preserve">chiến </w:t>
      </w:r>
      <w:r w:rsidRPr="00051544">
        <w:rPr>
          <w:rFonts w:eastAsia="Times New Roman" w:cs="Times New Roman"/>
          <w:szCs w:val="28"/>
          <w:bdr w:val="none" w:sz="0" w:space="0" w:color="auto" w:frame="1"/>
        </w:rPr>
        <w:t xml:space="preserve">khu. Ngày 12/12/1946, Ban Thường vụ Trung ương Đảng </w:t>
      </w:r>
      <w:r w:rsidR="006C5276" w:rsidRPr="00051544">
        <w:rPr>
          <w:rFonts w:eastAsia="Times New Roman" w:cs="Times New Roman"/>
          <w:szCs w:val="28"/>
          <w:bdr w:val="none" w:sz="0" w:space="0" w:color="auto" w:frame="1"/>
        </w:rPr>
        <w:t>ban hành</w:t>
      </w:r>
      <w:r w:rsidRPr="00051544">
        <w:rPr>
          <w:rFonts w:eastAsia="Times New Roman" w:cs="Times New Roman"/>
          <w:szCs w:val="28"/>
          <w:bdr w:val="none" w:sz="0" w:space="0" w:color="auto" w:frame="1"/>
        </w:rPr>
        <w:t xml:space="preserve"> chỉ thị “Toàn dân kháng chiến”.</w:t>
      </w:r>
    </w:p>
    <w:p w14:paraId="6503113F" w14:textId="049E43AB" w:rsidR="00D97ACB" w:rsidRPr="00051544" w:rsidRDefault="00C865D1" w:rsidP="00171FEB">
      <w:pPr>
        <w:spacing w:line="340" w:lineRule="exact"/>
        <w:jc w:val="both"/>
        <w:textAlignment w:val="baseline"/>
        <w:rPr>
          <w:rFonts w:eastAsia="Times New Roman" w:cs="Times New Roman"/>
          <w:spacing w:val="-4"/>
          <w:szCs w:val="28"/>
          <w:bdr w:val="none" w:sz="0" w:space="0" w:color="auto" w:frame="1"/>
        </w:rPr>
      </w:pPr>
      <w:r w:rsidRPr="00EA3850">
        <w:rPr>
          <w:rFonts w:eastAsia="Times New Roman" w:cs="Times New Roman"/>
          <w:spacing w:val="6"/>
          <w:szCs w:val="28"/>
          <w:bdr w:val="none" w:sz="0" w:space="0" w:color="auto" w:frame="1"/>
        </w:rPr>
        <w:t xml:space="preserve">Ngày 18 và 19/12/1946, tại Vạn Phúc, Hà Đông (nay thuộc </w:t>
      </w:r>
      <w:r w:rsidR="00AE7845" w:rsidRPr="00EA3850">
        <w:rPr>
          <w:rFonts w:eastAsia="Times New Roman" w:cs="Times New Roman"/>
          <w:spacing w:val="6"/>
          <w:szCs w:val="28"/>
          <w:bdr w:val="none" w:sz="0" w:space="0" w:color="auto" w:frame="1"/>
        </w:rPr>
        <w:t>t</w:t>
      </w:r>
      <w:r w:rsidRPr="00EA3850">
        <w:rPr>
          <w:rFonts w:eastAsia="Times New Roman" w:cs="Times New Roman"/>
          <w:spacing w:val="6"/>
          <w:szCs w:val="28"/>
          <w:bdr w:val="none" w:sz="0" w:space="0" w:color="auto" w:frame="1"/>
        </w:rPr>
        <w:t xml:space="preserve">hành phố Hà Nội), </w:t>
      </w:r>
      <w:r w:rsidRPr="00051544">
        <w:rPr>
          <w:rFonts w:eastAsia="Times New Roman" w:cs="Times New Roman"/>
          <w:spacing w:val="-4"/>
          <w:szCs w:val="28"/>
          <w:bdr w:val="none" w:sz="0" w:space="0" w:color="auto" w:frame="1"/>
        </w:rPr>
        <w:t xml:space="preserve">Ban Thường vụ Trung ương Đảng họp mở rộng do Chủ tịch Hồ Chí Minh chủ trì, quyết định </w:t>
      </w:r>
      <w:r w:rsidR="00A768F0" w:rsidRPr="00051544">
        <w:rPr>
          <w:rFonts w:eastAsia="Times New Roman" w:cs="Times New Roman"/>
          <w:spacing w:val="-4"/>
          <w:szCs w:val="28"/>
          <w:bdr w:val="none" w:sz="0" w:space="0" w:color="auto" w:frame="1"/>
        </w:rPr>
        <w:t xml:space="preserve">phát động </w:t>
      </w:r>
      <w:r w:rsidRPr="00051544">
        <w:rPr>
          <w:rFonts w:eastAsia="Times New Roman" w:cs="Times New Roman"/>
          <w:spacing w:val="-4"/>
          <w:szCs w:val="28"/>
          <w:bdr w:val="none" w:sz="0" w:space="0" w:color="auto" w:frame="1"/>
        </w:rPr>
        <w:t>cuộc kháng chiến chống thực dân Pháp xâm lược</w:t>
      </w:r>
      <w:r w:rsidR="00E041E7" w:rsidRPr="00051544">
        <w:rPr>
          <w:rFonts w:eastAsia="Times New Roman" w:cs="Times New Roman"/>
          <w:spacing w:val="-4"/>
          <w:szCs w:val="28"/>
          <w:bdr w:val="none" w:sz="0" w:space="0" w:color="auto" w:frame="1"/>
        </w:rPr>
        <w:t xml:space="preserve"> trên phạm vi cả nước</w:t>
      </w:r>
      <w:r w:rsidRPr="00051544">
        <w:rPr>
          <w:rFonts w:eastAsia="Times New Roman" w:cs="Times New Roman"/>
          <w:spacing w:val="-4"/>
          <w:szCs w:val="28"/>
          <w:bdr w:val="none" w:sz="0" w:space="0" w:color="auto" w:frame="1"/>
        </w:rPr>
        <w:t xml:space="preserve">. </w:t>
      </w:r>
    </w:p>
    <w:p w14:paraId="66C0BBE2" w14:textId="21C913C7" w:rsidR="004425D2" w:rsidRPr="00051544" w:rsidRDefault="00C865D1" w:rsidP="00171FEB">
      <w:pPr>
        <w:spacing w:line="340" w:lineRule="exact"/>
        <w:jc w:val="both"/>
        <w:textAlignment w:val="baseline"/>
        <w:rPr>
          <w:rFonts w:eastAsia="Times New Roman" w:cs="Times New Roman"/>
          <w:szCs w:val="28"/>
        </w:rPr>
      </w:pPr>
      <w:r w:rsidRPr="00051544">
        <w:rPr>
          <w:rFonts w:eastAsia="Times New Roman" w:cs="Times New Roman"/>
          <w:szCs w:val="28"/>
          <w:bdr w:val="none" w:sz="0" w:space="0" w:color="auto" w:frame="1"/>
        </w:rPr>
        <w:t xml:space="preserve">Chiều ngày 19/12/1946, Bộ </w:t>
      </w:r>
      <w:r w:rsidR="00AE7845" w:rsidRPr="00051544">
        <w:rPr>
          <w:rFonts w:eastAsia="Times New Roman" w:cs="Times New Roman"/>
          <w:szCs w:val="28"/>
          <w:bdr w:val="none" w:sz="0" w:space="0" w:color="auto" w:frame="1"/>
        </w:rPr>
        <w:t>t</w:t>
      </w:r>
      <w:r w:rsidRPr="00051544">
        <w:rPr>
          <w:rFonts w:eastAsia="Times New Roman" w:cs="Times New Roman"/>
          <w:szCs w:val="28"/>
          <w:bdr w:val="none" w:sz="0" w:space="0" w:color="auto" w:frame="1"/>
        </w:rPr>
        <w:t>rưởng Bộ Quốc phòng Võ Nguyên Giáp quyết định chuyển đến các đơn vị lực lượng vũ trang mật lệnh về ngày</w:t>
      </w:r>
      <w:r w:rsidR="00E04435" w:rsidRPr="00051544">
        <w:rPr>
          <w:rFonts w:eastAsia="Times New Roman" w:cs="Times New Roman"/>
          <w:szCs w:val="28"/>
          <w:bdr w:val="none" w:sz="0" w:space="0" w:color="auto" w:frame="1"/>
        </w:rPr>
        <w:t>,</w:t>
      </w:r>
      <w:r w:rsidRPr="00051544">
        <w:rPr>
          <w:rFonts w:eastAsia="Times New Roman" w:cs="Times New Roman"/>
          <w:szCs w:val="28"/>
          <w:bdr w:val="none" w:sz="0" w:space="0" w:color="auto" w:frame="1"/>
        </w:rPr>
        <w:t xml:space="preserve"> giờ </w:t>
      </w:r>
      <w:r w:rsidR="00E04435" w:rsidRPr="00051544">
        <w:rPr>
          <w:rFonts w:eastAsia="Times New Roman" w:cs="Times New Roman"/>
          <w:szCs w:val="28"/>
          <w:bdr w:val="none" w:sz="0" w:space="0" w:color="auto" w:frame="1"/>
        </w:rPr>
        <w:t xml:space="preserve">và tín hiệu tổng tiến công </w:t>
      </w:r>
      <w:r w:rsidR="00AE7845" w:rsidRPr="00051544">
        <w:rPr>
          <w:rFonts w:eastAsia="Times New Roman" w:cs="Times New Roman"/>
          <w:szCs w:val="28"/>
          <w:bdr w:val="none" w:sz="0" w:space="0" w:color="auto" w:frame="1"/>
        </w:rPr>
        <w:t>kháng</w:t>
      </w:r>
      <w:r w:rsidRPr="00051544">
        <w:rPr>
          <w:rFonts w:eastAsia="Times New Roman" w:cs="Times New Roman"/>
          <w:szCs w:val="28"/>
          <w:bdr w:val="none" w:sz="0" w:space="0" w:color="auto" w:frame="1"/>
        </w:rPr>
        <w:t xml:space="preserve"> chiến trong toàn quốc. 20 giờ ngày 19/12/1946, </w:t>
      </w:r>
      <w:r w:rsidR="00E82FE3" w:rsidRPr="00051544">
        <w:rPr>
          <w:rFonts w:eastAsia="Times New Roman" w:cs="Times New Roman"/>
          <w:szCs w:val="28"/>
          <w:bdr w:val="none" w:sz="0" w:space="0" w:color="auto" w:frame="1"/>
        </w:rPr>
        <w:t xml:space="preserve">Pháo binh ta tại Pháo đài Láng bắn những phát đạn đầu tiên, </w:t>
      </w:r>
      <w:r w:rsidR="00E04435" w:rsidRPr="00051544">
        <w:rPr>
          <w:rFonts w:eastAsia="Times New Roman" w:cs="Times New Roman"/>
          <w:szCs w:val="28"/>
          <w:bdr w:val="none" w:sz="0" w:space="0" w:color="auto" w:frame="1"/>
        </w:rPr>
        <w:t>Đài Tiếng nói Việt Nam phát đi tín hiệu</w:t>
      </w:r>
      <w:r w:rsidRPr="00051544">
        <w:rPr>
          <w:rFonts w:eastAsia="Times New Roman" w:cs="Times New Roman"/>
          <w:szCs w:val="28"/>
          <w:bdr w:val="none" w:sz="0" w:space="0" w:color="auto" w:frame="1"/>
        </w:rPr>
        <w:t xml:space="preserve">, quân và dân Thủ đô Hà Nội </w:t>
      </w:r>
      <w:r w:rsidR="0026486A" w:rsidRPr="00051544">
        <w:rPr>
          <w:rFonts w:eastAsia="Times New Roman" w:cs="Times New Roman"/>
          <w:szCs w:val="28"/>
          <w:bdr w:val="none" w:sz="0" w:space="0" w:color="auto" w:frame="1"/>
        </w:rPr>
        <w:t xml:space="preserve">đã đồng loạt </w:t>
      </w:r>
      <w:r w:rsidRPr="00051544">
        <w:rPr>
          <w:rFonts w:eastAsia="Times New Roman" w:cs="Times New Roman"/>
          <w:szCs w:val="28"/>
          <w:bdr w:val="none" w:sz="0" w:space="0" w:color="auto" w:frame="1"/>
        </w:rPr>
        <w:t>nổ súng mở đầu cuộc kháng chiến toàn quốc.</w:t>
      </w:r>
    </w:p>
    <w:p w14:paraId="6A305521" w14:textId="707A9AB0"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b/>
          <w:bCs/>
          <w:szCs w:val="28"/>
        </w:rPr>
        <w:t xml:space="preserve">II. </w:t>
      </w:r>
      <w:r w:rsidR="00712DAD" w:rsidRPr="00051544">
        <w:rPr>
          <w:rFonts w:eastAsia="Times New Roman" w:cs="Times New Roman"/>
          <w:b/>
          <w:bCs/>
          <w:szCs w:val="28"/>
        </w:rPr>
        <w:t>CHỦ TỊCH HỒ CHÍ MINH</w:t>
      </w:r>
      <w:r w:rsidR="00712DAD">
        <w:rPr>
          <w:rFonts w:eastAsia="Times New Roman" w:cs="Times New Roman"/>
          <w:b/>
          <w:bCs/>
          <w:szCs w:val="28"/>
        </w:rPr>
        <w:t xml:space="preserve"> RA </w:t>
      </w:r>
      <w:r w:rsidR="007A1107" w:rsidRPr="00051544">
        <w:rPr>
          <w:rFonts w:eastAsia="Times New Roman" w:cs="Times New Roman"/>
          <w:b/>
          <w:bCs/>
          <w:szCs w:val="28"/>
        </w:rPr>
        <w:t xml:space="preserve">“LỜI KÊU GỌI TOÀN QUỐC KHÁNG CHIẾN” </w:t>
      </w:r>
    </w:p>
    <w:p w14:paraId="5B3EC733" w14:textId="21623E48" w:rsidR="004425D2" w:rsidRPr="00051544" w:rsidRDefault="004425D2" w:rsidP="00171FEB">
      <w:pPr>
        <w:spacing w:line="340" w:lineRule="exact"/>
        <w:jc w:val="both"/>
        <w:textAlignment w:val="baseline"/>
        <w:rPr>
          <w:rFonts w:eastAsia="Times New Roman" w:cs="Times New Roman"/>
          <w:spacing w:val="-2"/>
          <w:szCs w:val="28"/>
        </w:rPr>
      </w:pPr>
      <w:r w:rsidRPr="00051544">
        <w:rPr>
          <w:rFonts w:eastAsia="Times New Roman" w:cs="Times New Roman"/>
          <w:spacing w:val="-2"/>
          <w:szCs w:val="28"/>
          <w:bdr w:val="none" w:sz="0" w:space="0" w:color="auto" w:frame="1"/>
        </w:rPr>
        <w:t>Sáng ngày 20/12/1946, </w:t>
      </w:r>
      <w:r w:rsidRPr="00051544">
        <w:rPr>
          <w:rFonts w:eastAsia="Times New Roman" w:cs="Times New Roman"/>
          <w:i/>
          <w:iCs/>
          <w:spacing w:val="-2"/>
          <w:szCs w:val="28"/>
        </w:rPr>
        <w:t>Lời kêu gọi Toàn quốc kháng chiến</w:t>
      </w:r>
      <w:r w:rsidRPr="00051544">
        <w:rPr>
          <w:rFonts w:eastAsia="Times New Roman" w:cs="Times New Roman"/>
          <w:spacing w:val="-2"/>
          <w:szCs w:val="28"/>
          <w:bdr w:val="none" w:sz="0" w:space="0" w:color="auto" w:frame="1"/>
        </w:rPr>
        <w:t> của Chủ tịch</w:t>
      </w:r>
      <w:r w:rsidR="00AE7845" w:rsidRPr="00051544">
        <w:rPr>
          <w:rFonts w:eastAsia="Times New Roman" w:cs="Times New Roman"/>
          <w:spacing w:val="-2"/>
          <w:szCs w:val="28"/>
          <w:bdr w:val="none" w:sz="0" w:space="0" w:color="auto" w:frame="1"/>
        </w:rPr>
        <w:t xml:space="preserve">    </w:t>
      </w:r>
      <w:r w:rsidRPr="00051544">
        <w:rPr>
          <w:rFonts w:eastAsia="Times New Roman" w:cs="Times New Roman"/>
          <w:spacing w:val="-2"/>
          <w:szCs w:val="28"/>
          <w:bdr w:val="none" w:sz="0" w:space="0" w:color="auto" w:frame="1"/>
        </w:rPr>
        <w:t xml:space="preserve"> Hồ Chí Minh được</w:t>
      </w:r>
      <w:r w:rsidR="005B4A52">
        <w:rPr>
          <w:rFonts w:eastAsia="Times New Roman" w:cs="Times New Roman"/>
          <w:spacing w:val="-2"/>
          <w:szCs w:val="28"/>
          <w:bdr w:val="none" w:sz="0" w:space="0" w:color="auto" w:frame="1"/>
        </w:rPr>
        <w:t xml:space="preserve"> truyền trên làn sóng phát thanh của Đài Tiếng nói Việt Nam</w:t>
      </w:r>
      <w:r w:rsidRPr="00051544">
        <w:rPr>
          <w:rFonts w:eastAsia="Times New Roman" w:cs="Times New Roman"/>
          <w:spacing w:val="-2"/>
          <w:szCs w:val="28"/>
          <w:bdr w:val="none" w:sz="0" w:space="0" w:color="auto" w:frame="1"/>
        </w:rPr>
        <w:t>:</w:t>
      </w:r>
    </w:p>
    <w:p w14:paraId="126CE52B" w14:textId="77777777"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i/>
          <w:iCs/>
          <w:spacing w:val="-4"/>
          <w:szCs w:val="28"/>
        </w:rPr>
        <w:t>“</w:t>
      </w:r>
      <w:r w:rsidRPr="00051544">
        <w:rPr>
          <w:rFonts w:eastAsia="Times New Roman" w:cs="Times New Roman"/>
          <w:i/>
          <w:iCs/>
          <w:szCs w:val="28"/>
        </w:rPr>
        <w:t>Hỡi đồng bào toàn quốc!</w:t>
      </w:r>
    </w:p>
    <w:p w14:paraId="76A05CD6" w14:textId="23E8AA7D"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i/>
          <w:iCs/>
          <w:szCs w:val="28"/>
        </w:rPr>
        <w:lastRenderedPageBreak/>
        <w:t>Chúng ta muốn h</w:t>
      </w:r>
      <w:r w:rsidR="00A90B67">
        <w:rPr>
          <w:rFonts w:eastAsia="Times New Roman" w:cs="Times New Roman"/>
          <w:i/>
          <w:iCs/>
          <w:szCs w:val="28"/>
        </w:rPr>
        <w:t>òa</w:t>
      </w:r>
      <w:r w:rsidRPr="00051544">
        <w:rPr>
          <w:rFonts w:eastAsia="Times New Roman" w:cs="Times New Roman"/>
          <w:i/>
          <w:iCs/>
          <w:szCs w:val="28"/>
        </w:rPr>
        <w:t xml:space="preserve"> bình, chúng ta phải</w:t>
      </w:r>
      <w:r w:rsidR="003F6015" w:rsidRPr="00051544">
        <w:rPr>
          <w:rFonts w:eastAsia="Times New Roman" w:cs="Times New Roman"/>
          <w:i/>
          <w:iCs/>
          <w:szCs w:val="28"/>
        </w:rPr>
        <w:t xml:space="preserve"> </w:t>
      </w:r>
      <w:r w:rsidRPr="00051544">
        <w:rPr>
          <w:rFonts w:eastAsia="Times New Roman" w:cs="Times New Roman"/>
          <w:i/>
          <w:iCs/>
          <w:szCs w:val="28"/>
        </w:rPr>
        <w:t>nhân nhượng. Nhưng chúng ta càng nhân nhượng, thực dân Pháp càng lấn tới</w:t>
      </w:r>
      <w:r w:rsidR="00C74822">
        <w:rPr>
          <w:rFonts w:eastAsia="Times New Roman" w:cs="Times New Roman"/>
          <w:i/>
          <w:iCs/>
          <w:szCs w:val="28"/>
        </w:rPr>
        <w:t>,</w:t>
      </w:r>
      <w:r w:rsidRPr="00051544">
        <w:rPr>
          <w:rFonts w:eastAsia="Times New Roman" w:cs="Times New Roman"/>
          <w:i/>
          <w:iCs/>
          <w:szCs w:val="28"/>
        </w:rPr>
        <w:t xml:space="preserve"> vì chúng quyết tâm cướp nước ta một </w:t>
      </w:r>
      <w:r w:rsidR="00AA17E6">
        <w:rPr>
          <w:rFonts w:eastAsia="Times New Roman" w:cs="Times New Roman"/>
          <w:i/>
          <w:iCs/>
          <w:szCs w:val="28"/>
        </w:rPr>
        <w:t xml:space="preserve">lần </w:t>
      </w:r>
      <w:r w:rsidRPr="00051544">
        <w:rPr>
          <w:rFonts w:eastAsia="Times New Roman" w:cs="Times New Roman"/>
          <w:i/>
          <w:iCs/>
          <w:szCs w:val="28"/>
        </w:rPr>
        <w:t>nữa!</w:t>
      </w:r>
    </w:p>
    <w:p w14:paraId="0116831E" w14:textId="77777777"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i/>
          <w:iCs/>
          <w:szCs w:val="28"/>
        </w:rPr>
        <w:t>Không! Chúng ta thà hy sinh tất cả, chứ nhất định không chịu mất nước, nhất định không chịu làm nô lệ.</w:t>
      </w:r>
    </w:p>
    <w:p w14:paraId="57B0D5A9" w14:textId="77777777"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i/>
          <w:iCs/>
          <w:szCs w:val="28"/>
        </w:rPr>
        <w:t>Hỡi đồng bào!</w:t>
      </w:r>
    </w:p>
    <w:p w14:paraId="3601A457" w14:textId="77777777"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i/>
          <w:iCs/>
          <w:szCs w:val="28"/>
        </w:rPr>
        <w:t>Chúng ta phải đứng lên!</w:t>
      </w:r>
    </w:p>
    <w:p w14:paraId="780A6AC7" w14:textId="6E2FE07B" w:rsidR="004425D2" w:rsidRPr="00EA3850" w:rsidRDefault="004425D2" w:rsidP="00171FEB">
      <w:pPr>
        <w:spacing w:line="340" w:lineRule="exact"/>
        <w:jc w:val="both"/>
        <w:textAlignment w:val="baseline"/>
        <w:rPr>
          <w:rFonts w:eastAsia="Times New Roman" w:cs="Times New Roman"/>
          <w:spacing w:val="4"/>
          <w:szCs w:val="28"/>
        </w:rPr>
      </w:pPr>
      <w:r w:rsidRPr="00EA3850">
        <w:rPr>
          <w:rFonts w:eastAsia="Times New Roman" w:cs="Times New Roman"/>
          <w:i/>
          <w:iCs/>
          <w:spacing w:val="4"/>
          <w:szCs w:val="28"/>
        </w:rPr>
        <w:t>Bất kỳ đàn ông</w:t>
      </w:r>
      <w:r w:rsidR="007872BC" w:rsidRPr="00EA3850">
        <w:rPr>
          <w:rFonts w:eastAsia="Times New Roman" w:cs="Times New Roman"/>
          <w:i/>
          <w:iCs/>
          <w:spacing w:val="4"/>
          <w:szCs w:val="28"/>
        </w:rPr>
        <w:t>,</w:t>
      </w:r>
      <w:r w:rsidRPr="00EA3850">
        <w:rPr>
          <w:rFonts w:eastAsia="Times New Roman" w:cs="Times New Roman"/>
          <w:i/>
          <w:iCs/>
          <w:spacing w:val="4"/>
          <w:szCs w:val="28"/>
        </w:rPr>
        <w:t xml:space="preserve"> đàn bà</w:t>
      </w:r>
      <w:r w:rsidR="007872BC" w:rsidRPr="00EA3850">
        <w:rPr>
          <w:rFonts w:eastAsia="Times New Roman" w:cs="Times New Roman"/>
          <w:i/>
          <w:iCs/>
          <w:spacing w:val="4"/>
          <w:szCs w:val="28"/>
        </w:rPr>
        <w:t>,</w:t>
      </w:r>
      <w:r w:rsidR="000D2B9A" w:rsidRPr="00EA3850">
        <w:rPr>
          <w:rFonts w:eastAsia="Times New Roman" w:cs="Times New Roman"/>
          <w:i/>
          <w:iCs/>
          <w:spacing w:val="4"/>
          <w:szCs w:val="28"/>
        </w:rPr>
        <w:t xml:space="preserve"> </w:t>
      </w:r>
      <w:r w:rsidR="007872BC" w:rsidRPr="00EA3850">
        <w:rPr>
          <w:rFonts w:eastAsia="Times New Roman" w:cs="Times New Roman"/>
          <w:i/>
          <w:iCs/>
          <w:spacing w:val="4"/>
          <w:szCs w:val="28"/>
        </w:rPr>
        <w:t xml:space="preserve">bất kỳ người già, người trẻ, </w:t>
      </w:r>
      <w:r w:rsidR="000D2B9A" w:rsidRPr="00EA3850">
        <w:rPr>
          <w:rFonts w:eastAsia="Times New Roman" w:cs="Times New Roman"/>
          <w:i/>
          <w:iCs/>
          <w:spacing w:val="4"/>
          <w:szCs w:val="28"/>
        </w:rPr>
        <w:t>không chia tôn giáo, đảng phái, dân tộc</w:t>
      </w:r>
      <w:r w:rsidRPr="00EA3850">
        <w:rPr>
          <w:rFonts w:eastAsia="Times New Roman" w:cs="Times New Roman"/>
          <w:i/>
          <w:iCs/>
          <w:spacing w:val="4"/>
          <w:szCs w:val="28"/>
        </w:rPr>
        <w:t>. Hễ là người Việt Nam thì phải đứng lên đánh thực dân Pháp để cứu Tổ quốc. Ai có súng dùng súng. Ai có gươm dùng gươm, không có gươm thì dùng cuốc, thuổng, gậy gộc. Ai cũng phải ra sức chống thực dân Pháp cứu nước.</w:t>
      </w:r>
    </w:p>
    <w:p w14:paraId="42AF57F1" w14:textId="77777777"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i/>
          <w:iCs/>
          <w:szCs w:val="28"/>
        </w:rPr>
        <w:t>Hỡi anh em binh sĩ, tự vệ, dân quân!</w:t>
      </w:r>
    </w:p>
    <w:p w14:paraId="19D3C403" w14:textId="77777777" w:rsidR="00CE55FC" w:rsidRPr="00051544" w:rsidRDefault="004425D2" w:rsidP="00171FEB">
      <w:pPr>
        <w:spacing w:line="340" w:lineRule="exact"/>
        <w:jc w:val="both"/>
        <w:textAlignment w:val="baseline"/>
        <w:rPr>
          <w:rFonts w:eastAsia="Times New Roman" w:cs="Times New Roman"/>
          <w:i/>
          <w:iCs/>
          <w:szCs w:val="28"/>
        </w:rPr>
      </w:pPr>
      <w:r w:rsidRPr="00051544">
        <w:rPr>
          <w:rFonts w:eastAsia="Times New Roman" w:cs="Times New Roman"/>
          <w:i/>
          <w:iCs/>
          <w:szCs w:val="28"/>
        </w:rPr>
        <w:t xml:space="preserve">Giờ cứu </w:t>
      </w:r>
      <w:r w:rsidR="0093452C" w:rsidRPr="00051544">
        <w:rPr>
          <w:rFonts w:eastAsia="Times New Roman" w:cs="Times New Roman"/>
          <w:i/>
          <w:iCs/>
          <w:szCs w:val="28"/>
        </w:rPr>
        <w:t>nước</w:t>
      </w:r>
      <w:r w:rsidRPr="00051544">
        <w:rPr>
          <w:rFonts w:eastAsia="Times New Roman" w:cs="Times New Roman"/>
          <w:i/>
          <w:iCs/>
          <w:szCs w:val="28"/>
        </w:rPr>
        <w:t xml:space="preserve"> đã đến. Ta phải hy sinh đến giọt máu cuối cùng</w:t>
      </w:r>
      <w:r w:rsidR="0093452C" w:rsidRPr="00051544">
        <w:rPr>
          <w:rFonts w:eastAsia="Times New Roman" w:cs="Times New Roman"/>
          <w:i/>
          <w:iCs/>
          <w:szCs w:val="28"/>
        </w:rPr>
        <w:t>,</w:t>
      </w:r>
      <w:r w:rsidRPr="00051544">
        <w:rPr>
          <w:rFonts w:eastAsia="Times New Roman" w:cs="Times New Roman"/>
          <w:i/>
          <w:iCs/>
          <w:szCs w:val="28"/>
        </w:rPr>
        <w:t xml:space="preserve"> để giữ gìn đất nước.</w:t>
      </w:r>
      <w:r w:rsidR="0093452C" w:rsidRPr="00051544">
        <w:rPr>
          <w:rFonts w:eastAsia="Times New Roman" w:cs="Times New Roman"/>
          <w:i/>
          <w:iCs/>
          <w:szCs w:val="28"/>
        </w:rPr>
        <w:t xml:space="preserve"> </w:t>
      </w:r>
    </w:p>
    <w:p w14:paraId="794A8E6D" w14:textId="6938190B" w:rsidR="004425D2" w:rsidRPr="00051544" w:rsidRDefault="00CE55FC" w:rsidP="00171FEB">
      <w:pPr>
        <w:spacing w:line="340" w:lineRule="exact"/>
        <w:jc w:val="both"/>
        <w:textAlignment w:val="baseline"/>
        <w:rPr>
          <w:rFonts w:eastAsia="Times New Roman" w:cs="Times New Roman"/>
          <w:szCs w:val="28"/>
        </w:rPr>
      </w:pPr>
      <w:r w:rsidRPr="00051544">
        <w:rPr>
          <w:rFonts w:eastAsia="Times New Roman" w:cs="Times New Roman"/>
          <w:i/>
          <w:iCs/>
          <w:szCs w:val="28"/>
        </w:rPr>
        <w:t>D</w:t>
      </w:r>
      <w:r w:rsidR="004425D2" w:rsidRPr="00051544">
        <w:rPr>
          <w:rFonts w:eastAsia="Times New Roman" w:cs="Times New Roman"/>
          <w:i/>
          <w:iCs/>
          <w:szCs w:val="28"/>
        </w:rPr>
        <w:t xml:space="preserve">ù phải gian lao kháng chiến, </w:t>
      </w:r>
      <w:r w:rsidRPr="00051544">
        <w:rPr>
          <w:rFonts w:eastAsia="Times New Roman" w:cs="Times New Roman"/>
          <w:i/>
          <w:iCs/>
          <w:szCs w:val="28"/>
        </w:rPr>
        <w:t xml:space="preserve">nhưng với một lòng kiên quyết hy sinh, </w:t>
      </w:r>
      <w:r w:rsidR="004425D2" w:rsidRPr="00051544">
        <w:rPr>
          <w:rFonts w:eastAsia="Times New Roman" w:cs="Times New Roman"/>
          <w:i/>
          <w:iCs/>
          <w:szCs w:val="28"/>
        </w:rPr>
        <w:t>thắng lợi nhất định về dân tộc ta!</w:t>
      </w:r>
      <w:r w:rsidRPr="00051544">
        <w:rPr>
          <w:rFonts w:eastAsia="Times New Roman" w:cs="Times New Roman"/>
          <w:i/>
          <w:iCs/>
          <w:szCs w:val="28"/>
        </w:rPr>
        <w:t xml:space="preserve"> </w:t>
      </w:r>
    </w:p>
    <w:p w14:paraId="3C46ED4D" w14:textId="77777777"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i/>
          <w:iCs/>
          <w:szCs w:val="28"/>
        </w:rPr>
        <w:t>Việt Nam độc lập và thống nhất muôn năm!</w:t>
      </w:r>
    </w:p>
    <w:p w14:paraId="080A66A3" w14:textId="77777777"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i/>
          <w:iCs/>
          <w:szCs w:val="28"/>
        </w:rPr>
        <w:t>Kháng chiến thắng lợi muôn năm!</w:t>
      </w:r>
    </w:p>
    <w:p w14:paraId="5106D62C" w14:textId="260F81E8" w:rsidR="00824804" w:rsidRPr="00051544" w:rsidRDefault="00C74822" w:rsidP="00171FEB">
      <w:pPr>
        <w:spacing w:line="340" w:lineRule="exact"/>
        <w:jc w:val="both"/>
        <w:textAlignment w:val="baseline"/>
        <w:rPr>
          <w:rFonts w:eastAsia="Times New Roman" w:cs="Times New Roman"/>
          <w:szCs w:val="28"/>
          <w:bdr w:val="none" w:sz="0" w:space="0" w:color="auto" w:frame="1"/>
        </w:rPr>
      </w:pPr>
      <w:r>
        <w:rPr>
          <w:rFonts w:eastAsia="Times New Roman" w:cs="Times New Roman"/>
          <w:szCs w:val="28"/>
          <w:bdr w:val="none" w:sz="0" w:space="0" w:color="auto" w:frame="1"/>
        </w:rPr>
        <w:t>“</w:t>
      </w:r>
      <w:r w:rsidR="00824804" w:rsidRPr="00051544">
        <w:rPr>
          <w:rFonts w:eastAsia="Times New Roman" w:cs="Times New Roman"/>
          <w:szCs w:val="28"/>
          <w:bdr w:val="none" w:sz="0" w:space="0" w:color="auto" w:frame="1"/>
        </w:rPr>
        <w:t xml:space="preserve">Lời kêu gọi </w:t>
      </w:r>
      <w:r w:rsidR="00824804" w:rsidRPr="00051544">
        <w:rPr>
          <w:rFonts w:eastAsia="Times New Roman" w:cs="Times New Roman"/>
          <w:szCs w:val="28"/>
        </w:rPr>
        <w:t>Toàn quốc kháng chiến</w:t>
      </w:r>
      <w:r>
        <w:rPr>
          <w:rFonts w:eastAsia="Times New Roman" w:cs="Times New Roman"/>
          <w:szCs w:val="28"/>
        </w:rPr>
        <w:t>”</w:t>
      </w:r>
      <w:r w:rsidR="00824804" w:rsidRPr="00051544">
        <w:rPr>
          <w:rFonts w:eastAsia="Times New Roman" w:cs="Times New Roman"/>
          <w:szCs w:val="28"/>
          <w:bdr w:val="none" w:sz="0" w:space="0" w:color="auto" w:frame="1"/>
        </w:rPr>
        <w:t xml:space="preserve"> của Chủ tịch Hồ Chí Minh được ra đời và truyền đi đúng thời </w:t>
      </w:r>
      <w:r w:rsidR="00775191" w:rsidRPr="00051544">
        <w:rPr>
          <w:rFonts w:eastAsia="Times New Roman" w:cs="Times New Roman"/>
          <w:szCs w:val="28"/>
          <w:bdr w:val="none" w:sz="0" w:space="0" w:color="auto" w:frame="1"/>
        </w:rPr>
        <w:t>điểm</w:t>
      </w:r>
      <w:r w:rsidR="00824804" w:rsidRPr="00051544">
        <w:rPr>
          <w:rFonts w:eastAsia="Times New Roman" w:cs="Times New Roman"/>
          <w:szCs w:val="28"/>
          <w:bdr w:val="none" w:sz="0" w:space="0" w:color="auto" w:frame="1"/>
        </w:rPr>
        <w:t xml:space="preserve"> lịch sử, đã mang ý nghĩa rất to lớn đối với toàn thể dân tộc Việt Nam</w:t>
      </w:r>
      <w:r w:rsidR="002619CA" w:rsidRPr="00051544">
        <w:rPr>
          <w:rFonts w:eastAsia="Times New Roman" w:cs="Times New Roman"/>
          <w:szCs w:val="28"/>
          <w:bdr w:val="none" w:sz="0" w:space="0" w:color="auto" w:frame="1"/>
        </w:rPr>
        <w:t xml:space="preserve"> và cuộc kháng chiến chống thực dân Pháp xâm lược</w:t>
      </w:r>
      <w:r w:rsidR="00DF3ADB" w:rsidRPr="00051544">
        <w:rPr>
          <w:rFonts w:eastAsia="Times New Roman" w:cs="Times New Roman"/>
          <w:szCs w:val="28"/>
          <w:bdr w:val="none" w:sz="0" w:space="0" w:color="auto" w:frame="1"/>
        </w:rPr>
        <w:t>.</w:t>
      </w:r>
    </w:p>
    <w:p w14:paraId="12102F85" w14:textId="369341A8" w:rsidR="004425D2" w:rsidRPr="005279F0" w:rsidRDefault="00D4667B" w:rsidP="00171FEB">
      <w:pPr>
        <w:spacing w:line="340" w:lineRule="exact"/>
        <w:jc w:val="both"/>
        <w:textAlignment w:val="baseline"/>
        <w:rPr>
          <w:rFonts w:eastAsia="Times New Roman" w:cs="Times New Roman"/>
          <w:spacing w:val="4"/>
          <w:szCs w:val="28"/>
          <w:bdr w:val="none" w:sz="0" w:space="0" w:color="auto" w:frame="1"/>
        </w:rPr>
      </w:pPr>
      <w:r w:rsidRPr="005279F0">
        <w:rPr>
          <w:rFonts w:eastAsia="Times New Roman" w:cs="Times New Roman"/>
          <w:i/>
          <w:iCs/>
          <w:spacing w:val="4"/>
          <w:szCs w:val="28"/>
          <w:bdr w:val="none" w:sz="0" w:space="0" w:color="auto" w:frame="1"/>
        </w:rPr>
        <w:t>Thứ nhất,</w:t>
      </w:r>
      <w:r w:rsidRPr="005279F0">
        <w:rPr>
          <w:rFonts w:eastAsia="Times New Roman" w:cs="Times New Roman"/>
          <w:spacing w:val="4"/>
          <w:szCs w:val="28"/>
          <w:bdr w:val="none" w:sz="0" w:space="0" w:color="auto" w:frame="1"/>
        </w:rPr>
        <w:t xml:space="preserve"> </w:t>
      </w:r>
      <w:r w:rsidR="00C74822" w:rsidRPr="005279F0">
        <w:rPr>
          <w:rFonts w:eastAsia="Times New Roman" w:cs="Times New Roman"/>
          <w:spacing w:val="4"/>
          <w:szCs w:val="28"/>
          <w:bdr w:val="none" w:sz="0" w:space="0" w:color="auto" w:frame="1"/>
        </w:rPr>
        <w:t>“</w:t>
      </w:r>
      <w:r w:rsidRPr="005279F0">
        <w:rPr>
          <w:rFonts w:eastAsia="Times New Roman" w:cs="Times New Roman"/>
          <w:spacing w:val="4"/>
          <w:szCs w:val="28"/>
        </w:rPr>
        <w:t>Lời kêu gọi Toàn quốc kháng chiến</w:t>
      </w:r>
      <w:r w:rsidR="00C74822" w:rsidRPr="005279F0">
        <w:rPr>
          <w:rFonts w:eastAsia="Times New Roman" w:cs="Times New Roman"/>
          <w:spacing w:val="4"/>
          <w:szCs w:val="28"/>
        </w:rPr>
        <w:t>”</w:t>
      </w:r>
      <w:r w:rsidRPr="005279F0">
        <w:rPr>
          <w:rFonts w:eastAsia="Times New Roman" w:cs="Times New Roman"/>
          <w:spacing w:val="4"/>
          <w:szCs w:val="28"/>
          <w:bdr w:val="none" w:sz="0" w:space="0" w:color="auto" w:frame="1"/>
        </w:rPr>
        <w:t> có giá trị như</w:t>
      </w:r>
      <w:r w:rsidR="004425D2" w:rsidRPr="005279F0">
        <w:rPr>
          <w:rFonts w:eastAsia="Times New Roman" w:cs="Times New Roman"/>
          <w:spacing w:val="4"/>
          <w:szCs w:val="28"/>
          <w:bdr w:val="none" w:sz="0" w:space="0" w:color="auto" w:frame="1"/>
        </w:rPr>
        <w:t xml:space="preserve"> lời hịch cứu nước,</w:t>
      </w:r>
      <w:r w:rsidR="000912E1" w:rsidRPr="005279F0">
        <w:rPr>
          <w:rFonts w:eastAsia="Times New Roman" w:cs="Times New Roman"/>
          <w:spacing w:val="4"/>
          <w:szCs w:val="28"/>
          <w:bdr w:val="none" w:sz="0" w:space="0" w:color="auto" w:frame="1"/>
        </w:rPr>
        <w:t xml:space="preserve"> văn kiện mang tính cương lĩnh, </w:t>
      </w:r>
      <w:r w:rsidR="00302D99" w:rsidRPr="005279F0">
        <w:rPr>
          <w:rFonts w:eastAsia="Times New Roman" w:cs="Times New Roman"/>
          <w:spacing w:val="4"/>
          <w:szCs w:val="28"/>
          <w:bdr w:val="none" w:sz="0" w:space="0" w:color="auto" w:frame="1"/>
        </w:rPr>
        <w:t xml:space="preserve">chỉ rõ và sâu sắc hơn những vấn đề </w:t>
      </w:r>
      <w:r w:rsidR="000912E1" w:rsidRPr="005279F0">
        <w:rPr>
          <w:rFonts w:eastAsia="Times New Roman" w:cs="Times New Roman"/>
          <w:spacing w:val="4"/>
          <w:szCs w:val="28"/>
          <w:bdr w:val="none" w:sz="0" w:space="0" w:color="auto" w:frame="1"/>
        </w:rPr>
        <w:t xml:space="preserve">cơ bản </w:t>
      </w:r>
      <w:r w:rsidR="0058353A" w:rsidRPr="005279F0">
        <w:rPr>
          <w:rFonts w:eastAsia="Times New Roman" w:cs="Times New Roman"/>
          <w:spacing w:val="4"/>
          <w:szCs w:val="28"/>
          <w:bdr w:val="none" w:sz="0" w:space="0" w:color="auto" w:frame="1"/>
        </w:rPr>
        <w:t>về đường lối kháng chiến chống thực dân Pháp, góp phần</w:t>
      </w:r>
      <w:r w:rsidR="004425D2" w:rsidRPr="005279F0">
        <w:rPr>
          <w:rFonts w:eastAsia="Times New Roman" w:cs="Times New Roman"/>
          <w:spacing w:val="4"/>
          <w:szCs w:val="28"/>
          <w:bdr w:val="none" w:sz="0" w:space="0" w:color="auto" w:frame="1"/>
        </w:rPr>
        <w:t xml:space="preserve"> khơi dậy sức mạnh chủ nghĩa yêu nước, truyền thống anh hùng</w:t>
      </w:r>
      <w:r w:rsidR="00C74822" w:rsidRPr="005279F0">
        <w:rPr>
          <w:rFonts w:eastAsia="Times New Roman" w:cs="Times New Roman"/>
          <w:spacing w:val="4"/>
          <w:szCs w:val="28"/>
          <w:bdr w:val="none" w:sz="0" w:space="0" w:color="auto" w:frame="1"/>
        </w:rPr>
        <w:t>,</w:t>
      </w:r>
      <w:r w:rsidR="004425D2" w:rsidRPr="005279F0">
        <w:rPr>
          <w:rFonts w:eastAsia="Times New Roman" w:cs="Times New Roman"/>
          <w:spacing w:val="4"/>
          <w:szCs w:val="28"/>
          <w:bdr w:val="none" w:sz="0" w:space="0" w:color="auto" w:frame="1"/>
        </w:rPr>
        <w:t xml:space="preserve"> bất khuất; động viên, thôi thúc, cổ vũ toàn Đảng, toàn dân, toàn quân ta bước vào cuộc kháng chiến </w:t>
      </w:r>
      <w:r w:rsidR="00C74822" w:rsidRPr="005279F0">
        <w:rPr>
          <w:rFonts w:eastAsia="Times New Roman" w:cs="Times New Roman"/>
          <w:spacing w:val="4"/>
          <w:szCs w:val="28"/>
          <w:bdr w:val="none" w:sz="0" w:space="0" w:color="auto" w:frame="1"/>
        </w:rPr>
        <w:t>bảo vệ</w:t>
      </w:r>
      <w:r w:rsidR="00775191" w:rsidRPr="005279F0">
        <w:rPr>
          <w:rFonts w:eastAsia="Times New Roman" w:cs="Times New Roman"/>
          <w:spacing w:val="4"/>
          <w:szCs w:val="28"/>
          <w:bdr w:val="none" w:sz="0" w:space="0" w:color="auto" w:frame="1"/>
        </w:rPr>
        <w:t xml:space="preserve"> nền</w:t>
      </w:r>
      <w:r w:rsidR="004425D2" w:rsidRPr="005279F0">
        <w:rPr>
          <w:rFonts w:eastAsia="Times New Roman" w:cs="Times New Roman"/>
          <w:spacing w:val="4"/>
          <w:szCs w:val="28"/>
          <w:bdr w:val="none" w:sz="0" w:space="0" w:color="auto" w:frame="1"/>
        </w:rPr>
        <w:t xml:space="preserve"> độc lập, tự do</w:t>
      </w:r>
      <w:r w:rsidR="00C74822" w:rsidRPr="005279F0">
        <w:rPr>
          <w:rFonts w:eastAsia="Times New Roman" w:cs="Times New Roman"/>
          <w:spacing w:val="4"/>
          <w:szCs w:val="28"/>
          <w:bdr w:val="none" w:sz="0" w:space="0" w:color="auto" w:frame="1"/>
        </w:rPr>
        <w:t xml:space="preserve"> của</w:t>
      </w:r>
      <w:r w:rsidR="004425D2" w:rsidRPr="005279F0">
        <w:rPr>
          <w:rFonts w:eastAsia="Times New Roman" w:cs="Times New Roman"/>
          <w:spacing w:val="4"/>
          <w:szCs w:val="28"/>
          <w:bdr w:val="none" w:sz="0" w:space="0" w:color="auto" w:frame="1"/>
        </w:rPr>
        <w:t xml:space="preserve"> Tổ quốc.</w:t>
      </w:r>
    </w:p>
    <w:p w14:paraId="122ED29A" w14:textId="7BEA9E03" w:rsidR="00D4667B" w:rsidRPr="00051544" w:rsidRDefault="00D4667B"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i/>
          <w:iCs/>
          <w:szCs w:val="28"/>
          <w:bdr w:val="none" w:sz="0" w:space="0" w:color="auto" w:frame="1"/>
        </w:rPr>
        <w:t>Thứ hai,</w:t>
      </w:r>
      <w:r w:rsidRPr="00051544">
        <w:rPr>
          <w:rFonts w:eastAsia="Times New Roman" w:cs="Times New Roman"/>
          <w:szCs w:val="28"/>
          <w:bdr w:val="none" w:sz="0" w:space="0" w:color="auto" w:frame="1"/>
        </w:rPr>
        <w:t xml:space="preserve"> </w:t>
      </w:r>
      <w:r w:rsidR="00C74822">
        <w:rPr>
          <w:rFonts w:eastAsia="Times New Roman" w:cs="Times New Roman"/>
          <w:szCs w:val="28"/>
          <w:bdr w:val="none" w:sz="0" w:space="0" w:color="auto" w:frame="1"/>
        </w:rPr>
        <w:t>“</w:t>
      </w:r>
      <w:r w:rsidRPr="00051544">
        <w:rPr>
          <w:rFonts w:eastAsia="Times New Roman" w:cs="Times New Roman"/>
          <w:szCs w:val="28"/>
          <w:bdr w:val="none" w:sz="0" w:space="0" w:color="auto" w:frame="1"/>
        </w:rPr>
        <w:t xml:space="preserve">Lời kêu gọi </w:t>
      </w:r>
      <w:r w:rsidR="00775191" w:rsidRPr="00051544">
        <w:rPr>
          <w:rFonts w:eastAsia="Times New Roman" w:cs="Times New Roman"/>
          <w:szCs w:val="28"/>
          <w:bdr w:val="none" w:sz="0" w:space="0" w:color="auto" w:frame="1"/>
        </w:rPr>
        <w:t>T</w:t>
      </w:r>
      <w:r w:rsidRPr="00051544">
        <w:rPr>
          <w:rFonts w:eastAsia="Times New Roman" w:cs="Times New Roman"/>
          <w:szCs w:val="28"/>
          <w:bdr w:val="none" w:sz="0" w:space="0" w:color="auto" w:frame="1"/>
        </w:rPr>
        <w:t>oàn quốc kháng chiến</w:t>
      </w:r>
      <w:r w:rsidR="00C74822">
        <w:rPr>
          <w:rFonts w:eastAsia="Times New Roman" w:cs="Times New Roman"/>
          <w:szCs w:val="28"/>
          <w:bdr w:val="none" w:sz="0" w:space="0" w:color="auto" w:frame="1"/>
        </w:rPr>
        <w:t>”</w:t>
      </w:r>
      <w:r w:rsidR="004E025D" w:rsidRPr="00051544">
        <w:rPr>
          <w:rFonts w:eastAsia="Times New Roman" w:cs="Times New Roman"/>
          <w:szCs w:val="28"/>
          <w:bdr w:val="none" w:sz="0" w:space="0" w:color="auto" w:frame="1"/>
        </w:rPr>
        <w:t xml:space="preserve"> thể hiện rõ</w:t>
      </w:r>
      <w:r w:rsidRPr="00051544">
        <w:rPr>
          <w:rFonts w:eastAsia="Times New Roman" w:cs="Times New Roman"/>
          <w:szCs w:val="28"/>
          <w:bdr w:val="none" w:sz="0" w:space="0" w:color="auto" w:frame="1"/>
        </w:rPr>
        <w:t xml:space="preserve"> </w:t>
      </w:r>
      <w:r w:rsidR="004E025D" w:rsidRPr="00051544">
        <w:rPr>
          <w:rFonts w:eastAsia="Times New Roman" w:cs="Times New Roman"/>
          <w:szCs w:val="28"/>
          <w:bdr w:val="none" w:sz="0" w:space="0" w:color="auto" w:frame="1"/>
        </w:rPr>
        <w:t xml:space="preserve">ý chí quyết tâm sắt đá </w:t>
      </w:r>
      <w:r w:rsidR="002619CA" w:rsidRPr="00051544">
        <w:rPr>
          <w:rFonts w:eastAsia="Times New Roman" w:cs="Times New Roman"/>
          <w:szCs w:val="28"/>
          <w:bdr w:val="none" w:sz="0" w:space="0" w:color="auto" w:frame="1"/>
        </w:rPr>
        <w:t xml:space="preserve">bảo vệ độc lập, tự do </w:t>
      </w:r>
      <w:r w:rsidR="004E025D" w:rsidRPr="00051544">
        <w:rPr>
          <w:rFonts w:eastAsia="Times New Roman" w:cs="Times New Roman"/>
          <w:szCs w:val="28"/>
          <w:bdr w:val="none" w:sz="0" w:space="0" w:color="auto" w:frame="1"/>
        </w:rPr>
        <w:t>của dân tộc</w:t>
      </w:r>
      <w:r w:rsidR="001E0776" w:rsidRPr="00051544">
        <w:rPr>
          <w:rFonts w:eastAsia="Times New Roman" w:cs="Times New Roman"/>
          <w:szCs w:val="28"/>
          <w:bdr w:val="none" w:sz="0" w:space="0" w:color="auto" w:frame="1"/>
        </w:rPr>
        <w:t xml:space="preserve"> Việt Nam</w:t>
      </w:r>
      <w:r w:rsidR="004E025D" w:rsidRPr="00051544">
        <w:rPr>
          <w:rFonts w:eastAsia="Times New Roman" w:cs="Times New Roman"/>
          <w:szCs w:val="28"/>
          <w:bdr w:val="none" w:sz="0" w:space="0" w:color="auto" w:frame="1"/>
        </w:rPr>
        <w:t>.</w:t>
      </w:r>
    </w:p>
    <w:p w14:paraId="053203F9" w14:textId="4A4AA718" w:rsidR="0058353A" w:rsidRPr="00051544" w:rsidRDefault="004E025D"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i/>
          <w:iCs/>
          <w:szCs w:val="28"/>
          <w:bdr w:val="none" w:sz="0" w:space="0" w:color="auto" w:frame="1"/>
        </w:rPr>
        <w:t>Thứ ba,</w:t>
      </w:r>
      <w:r w:rsidRPr="00051544">
        <w:rPr>
          <w:rFonts w:eastAsia="Times New Roman" w:cs="Times New Roman"/>
          <w:szCs w:val="28"/>
          <w:bdr w:val="none" w:sz="0" w:space="0" w:color="auto" w:frame="1"/>
        </w:rPr>
        <w:t xml:space="preserve"> </w:t>
      </w:r>
      <w:r w:rsidR="00C74822">
        <w:rPr>
          <w:rFonts w:eastAsia="Times New Roman" w:cs="Times New Roman"/>
          <w:szCs w:val="28"/>
          <w:bdr w:val="none" w:sz="0" w:space="0" w:color="auto" w:frame="1"/>
        </w:rPr>
        <w:t>“</w:t>
      </w:r>
      <w:r w:rsidR="0058353A" w:rsidRPr="00051544">
        <w:rPr>
          <w:rFonts w:eastAsia="Times New Roman" w:cs="Times New Roman"/>
          <w:szCs w:val="28"/>
          <w:bdr w:val="none" w:sz="0" w:space="0" w:color="auto" w:frame="1"/>
        </w:rPr>
        <w:t xml:space="preserve">Lời kêu gọi </w:t>
      </w:r>
      <w:r w:rsidR="00775191" w:rsidRPr="00051544">
        <w:rPr>
          <w:rFonts w:eastAsia="Times New Roman" w:cs="Times New Roman"/>
          <w:szCs w:val="28"/>
          <w:bdr w:val="none" w:sz="0" w:space="0" w:color="auto" w:frame="1"/>
        </w:rPr>
        <w:t>T</w:t>
      </w:r>
      <w:r w:rsidR="0058353A" w:rsidRPr="00051544">
        <w:rPr>
          <w:rFonts w:eastAsia="Times New Roman" w:cs="Times New Roman"/>
          <w:szCs w:val="28"/>
          <w:bdr w:val="none" w:sz="0" w:space="0" w:color="auto" w:frame="1"/>
        </w:rPr>
        <w:t>oàn quốc kháng chiến</w:t>
      </w:r>
      <w:r w:rsidR="00C74822">
        <w:rPr>
          <w:rFonts w:eastAsia="Times New Roman" w:cs="Times New Roman"/>
          <w:szCs w:val="28"/>
          <w:bdr w:val="none" w:sz="0" w:space="0" w:color="auto" w:frame="1"/>
        </w:rPr>
        <w:t>”</w:t>
      </w:r>
      <w:r w:rsidR="0058353A" w:rsidRPr="00051544">
        <w:rPr>
          <w:rFonts w:eastAsia="Times New Roman" w:cs="Times New Roman"/>
          <w:szCs w:val="28"/>
          <w:bdr w:val="none" w:sz="0" w:space="0" w:color="auto" w:frame="1"/>
        </w:rPr>
        <w:t xml:space="preserve"> thể hiện sự lãnh đạo tài tình, sáng suốt của Đảng và Chủ tịch Hồ Chí Minh, bám sát thực tiễn, nắm chắc thời cơ</w:t>
      </w:r>
      <w:r w:rsidR="00C74822">
        <w:rPr>
          <w:rFonts w:eastAsia="Times New Roman" w:cs="Times New Roman"/>
          <w:szCs w:val="28"/>
          <w:bdr w:val="none" w:sz="0" w:space="0" w:color="auto" w:frame="1"/>
        </w:rPr>
        <w:t>,</w:t>
      </w:r>
      <w:r w:rsidR="0058353A" w:rsidRPr="00051544">
        <w:rPr>
          <w:rFonts w:eastAsia="Times New Roman" w:cs="Times New Roman"/>
          <w:szCs w:val="28"/>
          <w:bdr w:val="none" w:sz="0" w:space="0" w:color="auto" w:frame="1"/>
        </w:rPr>
        <w:t xml:space="preserve"> giành quyền chủ động</w:t>
      </w:r>
      <w:r w:rsidR="00C74822">
        <w:rPr>
          <w:rFonts w:eastAsia="Times New Roman" w:cs="Times New Roman"/>
          <w:szCs w:val="28"/>
          <w:bdr w:val="none" w:sz="0" w:space="0" w:color="auto" w:frame="1"/>
        </w:rPr>
        <w:t xml:space="preserve"> mở đầu </w:t>
      </w:r>
      <w:r w:rsidR="0058353A" w:rsidRPr="00051544">
        <w:rPr>
          <w:rFonts w:eastAsia="Times New Roman" w:cs="Times New Roman"/>
          <w:szCs w:val="28"/>
          <w:bdr w:val="none" w:sz="0" w:space="0" w:color="auto" w:frame="1"/>
        </w:rPr>
        <w:t>cuộc kháng chiến</w:t>
      </w:r>
      <w:r w:rsidR="00C74822">
        <w:rPr>
          <w:rFonts w:eastAsia="Times New Roman" w:cs="Times New Roman"/>
          <w:szCs w:val="28"/>
          <w:bdr w:val="none" w:sz="0" w:space="0" w:color="auto" w:frame="1"/>
        </w:rPr>
        <w:t xml:space="preserve"> toàn quốc</w:t>
      </w:r>
      <w:r w:rsidR="0058353A" w:rsidRPr="00051544">
        <w:rPr>
          <w:rFonts w:eastAsia="Times New Roman" w:cs="Times New Roman"/>
          <w:szCs w:val="28"/>
          <w:bdr w:val="none" w:sz="0" w:space="0" w:color="auto" w:frame="1"/>
        </w:rPr>
        <w:t xml:space="preserve"> chống thực dân Pháp xâm lược. </w:t>
      </w:r>
    </w:p>
    <w:p w14:paraId="676C6999" w14:textId="2CF90E20" w:rsidR="004E025D" w:rsidRPr="00051544" w:rsidRDefault="008D706E"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i/>
          <w:iCs/>
          <w:szCs w:val="28"/>
          <w:bdr w:val="none" w:sz="0" w:space="0" w:color="auto" w:frame="1"/>
        </w:rPr>
        <w:t>Thứ tư,</w:t>
      </w:r>
      <w:r w:rsidRPr="00051544">
        <w:rPr>
          <w:rFonts w:eastAsia="Times New Roman" w:cs="Times New Roman"/>
          <w:szCs w:val="28"/>
          <w:bdr w:val="none" w:sz="0" w:space="0" w:color="auto" w:frame="1"/>
        </w:rPr>
        <w:t xml:space="preserve"> </w:t>
      </w:r>
      <w:r w:rsidR="00C74822">
        <w:rPr>
          <w:rFonts w:eastAsia="Times New Roman" w:cs="Times New Roman"/>
          <w:szCs w:val="28"/>
          <w:bdr w:val="none" w:sz="0" w:space="0" w:color="auto" w:frame="1"/>
        </w:rPr>
        <w:t>“</w:t>
      </w:r>
      <w:r w:rsidR="004E025D" w:rsidRPr="00051544">
        <w:rPr>
          <w:rFonts w:eastAsia="Times New Roman" w:cs="Times New Roman"/>
          <w:szCs w:val="28"/>
          <w:bdr w:val="none" w:sz="0" w:space="0" w:color="auto" w:frame="1"/>
        </w:rPr>
        <w:t xml:space="preserve">Lời kêu gọi </w:t>
      </w:r>
      <w:r w:rsidR="00775191" w:rsidRPr="00051544">
        <w:rPr>
          <w:rFonts w:eastAsia="Times New Roman" w:cs="Times New Roman"/>
          <w:szCs w:val="28"/>
          <w:bdr w:val="none" w:sz="0" w:space="0" w:color="auto" w:frame="1"/>
        </w:rPr>
        <w:t>T</w:t>
      </w:r>
      <w:r w:rsidR="004E025D" w:rsidRPr="00051544">
        <w:rPr>
          <w:rFonts w:eastAsia="Times New Roman" w:cs="Times New Roman"/>
          <w:szCs w:val="28"/>
          <w:bdr w:val="none" w:sz="0" w:space="0" w:color="auto" w:frame="1"/>
        </w:rPr>
        <w:t>oàn quốc kháng chiến</w:t>
      </w:r>
      <w:r w:rsidR="00C74822">
        <w:rPr>
          <w:rFonts w:eastAsia="Times New Roman" w:cs="Times New Roman"/>
          <w:szCs w:val="28"/>
          <w:bdr w:val="none" w:sz="0" w:space="0" w:color="auto" w:frame="1"/>
        </w:rPr>
        <w:t>”</w:t>
      </w:r>
      <w:r w:rsidR="004E025D" w:rsidRPr="00051544">
        <w:rPr>
          <w:rFonts w:eastAsia="Times New Roman" w:cs="Times New Roman"/>
          <w:szCs w:val="28"/>
          <w:bdr w:val="none" w:sz="0" w:space="0" w:color="auto" w:frame="1"/>
        </w:rPr>
        <w:t xml:space="preserve"> thể hiện trí tuệ, tầm nhìn, bản lĩnh, khát vọng hòa bình của Chủ tịch Hồ Chí Minh và </w:t>
      </w:r>
      <w:r w:rsidR="003A4E0E">
        <w:rPr>
          <w:rFonts w:eastAsia="Times New Roman" w:cs="Times New Roman"/>
          <w:szCs w:val="28"/>
          <w:bdr w:val="none" w:sz="0" w:space="0" w:color="auto" w:frame="1"/>
        </w:rPr>
        <w:t>N</w:t>
      </w:r>
      <w:r w:rsidR="004E025D" w:rsidRPr="00051544">
        <w:rPr>
          <w:rFonts w:eastAsia="Times New Roman" w:cs="Times New Roman"/>
          <w:szCs w:val="28"/>
          <w:bdr w:val="none" w:sz="0" w:space="0" w:color="auto" w:frame="1"/>
        </w:rPr>
        <w:t>hân dân Việt Nam.</w:t>
      </w:r>
    </w:p>
    <w:p w14:paraId="06982DB3" w14:textId="699FA343" w:rsidR="00D4667B" w:rsidRPr="00051544" w:rsidRDefault="008D706E"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i/>
          <w:iCs/>
          <w:szCs w:val="28"/>
        </w:rPr>
        <w:lastRenderedPageBreak/>
        <w:t>Thứ năm,</w:t>
      </w:r>
      <w:r w:rsidRPr="00051544">
        <w:rPr>
          <w:rFonts w:eastAsia="Times New Roman" w:cs="Times New Roman"/>
          <w:szCs w:val="28"/>
        </w:rPr>
        <w:t xml:space="preserve"> </w:t>
      </w:r>
      <w:r w:rsidR="00C74822">
        <w:rPr>
          <w:rFonts w:eastAsia="Times New Roman" w:cs="Times New Roman"/>
          <w:szCs w:val="28"/>
        </w:rPr>
        <w:t>“</w:t>
      </w:r>
      <w:r w:rsidRPr="00051544">
        <w:rPr>
          <w:rFonts w:eastAsia="Times New Roman" w:cs="Times New Roman"/>
          <w:szCs w:val="28"/>
          <w:bdr w:val="none" w:sz="0" w:space="0" w:color="auto" w:frame="1"/>
        </w:rPr>
        <w:t xml:space="preserve">Lời kêu gọi </w:t>
      </w:r>
      <w:r w:rsidR="00775191" w:rsidRPr="00051544">
        <w:rPr>
          <w:rFonts w:eastAsia="Times New Roman" w:cs="Times New Roman"/>
          <w:szCs w:val="28"/>
          <w:bdr w:val="none" w:sz="0" w:space="0" w:color="auto" w:frame="1"/>
        </w:rPr>
        <w:t>T</w:t>
      </w:r>
      <w:r w:rsidRPr="00051544">
        <w:rPr>
          <w:rFonts w:eastAsia="Times New Roman" w:cs="Times New Roman"/>
          <w:szCs w:val="28"/>
          <w:bdr w:val="none" w:sz="0" w:space="0" w:color="auto" w:frame="1"/>
        </w:rPr>
        <w:t>oàn quốc kháng chiến</w:t>
      </w:r>
      <w:r w:rsidR="00C74822">
        <w:rPr>
          <w:rFonts w:eastAsia="Times New Roman" w:cs="Times New Roman"/>
          <w:szCs w:val="28"/>
          <w:bdr w:val="none" w:sz="0" w:space="0" w:color="auto" w:frame="1"/>
        </w:rPr>
        <w:t>”</w:t>
      </w:r>
      <w:r w:rsidRPr="00051544">
        <w:rPr>
          <w:rFonts w:eastAsia="Times New Roman" w:cs="Times New Roman"/>
          <w:szCs w:val="28"/>
          <w:bdr w:val="none" w:sz="0" w:space="0" w:color="auto" w:frame="1"/>
        </w:rPr>
        <w:t xml:space="preserve"> thể hiện được niềm tin mãnh liệt về con đường cách mạng</w:t>
      </w:r>
      <w:r w:rsidR="004447ED" w:rsidRPr="00051544">
        <w:rPr>
          <w:rFonts w:eastAsia="Times New Roman" w:cs="Times New Roman"/>
          <w:szCs w:val="28"/>
          <w:bdr w:val="none" w:sz="0" w:space="0" w:color="auto" w:frame="1"/>
        </w:rPr>
        <w:t xml:space="preserve"> và thắng lợi của cuộc kháng chiến.</w:t>
      </w:r>
    </w:p>
    <w:p w14:paraId="6B8389FF" w14:textId="5DC425D8" w:rsidR="004447ED" w:rsidRPr="00051544" w:rsidRDefault="004447ED" w:rsidP="00171FEB">
      <w:pPr>
        <w:spacing w:line="340" w:lineRule="exact"/>
        <w:jc w:val="both"/>
        <w:textAlignment w:val="baseline"/>
        <w:rPr>
          <w:rFonts w:eastAsia="Times New Roman" w:cs="Times New Roman"/>
          <w:szCs w:val="28"/>
        </w:rPr>
      </w:pPr>
      <w:r w:rsidRPr="00051544">
        <w:rPr>
          <w:rFonts w:eastAsia="Times New Roman" w:cs="Times New Roman"/>
          <w:i/>
          <w:iCs/>
          <w:szCs w:val="28"/>
          <w:bdr w:val="none" w:sz="0" w:space="0" w:color="auto" w:frame="1"/>
        </w:rPr>
        <w:t>Thứ sáu,</w:t>
      </w:r>
      <w:r w:rsidRPr="00051544">
        <w:rPr>
          <w:rFonts w:eastAsia="Times New Roman" w:cs="Times New Roman"/>
          <w:szCs w:val="28"/>
          <w:bdr w:val="none" w:sz="0" w:space="0" w:color="auto" w:frame="1"/>
        </w:rPr>
        <w:t xml:space="preserve"> </w:t>
      </w:r>
      <w:r w:rsidR="00C74822">
        <w:rPr>
          <w:rFonts w:eastAsia="Times New Roman" w:cs="Times New Roman"/>
          <w:szCs w:val="28"/>
          <w:bdr w:val="none" w:sz="0" w:space="0" w:color="auto" w:frame="1"/>
        </w:rPr>
        <w:t>“</w:t>
      </w:r>
      <w:r w:rsidRPr="00051544">
        <w:rPr>
          <w:rFonts w:eastAsia="Times New Roman" w:cs="Times New Roman"/>
          <w:szCs w:val="28"/>
          <w:bdr w:val="none" w:sz="0" w:space="0" w:color="auto" w:frame="1"/>
        </w:rPr>
        <w:t xml:space="preserve">Lời kêu gọi </w:t>
      </w:r>
      <w:r w:rsidR="00775191" w:rsidRPr="00051544">
        <w:rPr>
          <w:rFonts w:eastAsia="Times New Roman" w:cs="Times New Roman"/>
          <w:szCs w:val="28"/>
          <w:bdr w:val="none" w:sz="0" w:space="0" w:color="auto" w:frame="1"/>
        </w:rPr>
        <w:t>T</w:t>
      </w:r>
      <w:r w:rsidRPr="00051544">
        <w:rPr>
          <w:rFonts w:eastAsia="Times New Roman" w:cs="Times New Roman"/>
          <w:szCs w:val="28"/>
          <w:bdr w:val="none" w:sz="0" w:space="0" w:color="auto" w:frame="1"/>
        </w:rPr>
        <w:t>oàn quốc kháng chiến</w:t>
      </w:r>
      <w:r w:rsidR="00C74822">
        <w:rPr>
          <w:rFonts w:eastAsia="Times New Roman" w:cs="Times New Roman"/>
          <w:szCs w:val="28"/>
          <w:bdr w:val="none" w:sz="0" w:space="0" w:color="auto" w:frame="1"/>
        </w:rPr>
        <w:t>”</w:t>
      </w:r>
      <w:r w:rsidRPr="00051544">
        <w:rPr>
          <w:rFonts w:eastAsia="Times New Roman" w:cs="Times New Roman"/>
          <w:szCs w:val="28"/>
          <w:bdr w:val="none" w:sz="0" w:space="0" w:color="auto" w:frame="1"/>
        </w:rPr>
        <w:t xml:space="preserve"> còn mang ý nghĩa quốc tế, khẳng định tính chính nghĩa của cuộc kháng chiến, đồng thời vạch trần âm mưu xâm lược, phản động của thực dân Pháp</w:t>
      </w:r>
      <w:r w:rsidR="00CD2CF6" w:rsidRPr="00051544">
        <w:rPr>
          <w:rFonts w:eastAsia="Times New Roman" w:cs="Times New Roman"/>
          <w:szCs w:val="28"/>
          <w:bdr w:val="none" w:sz="0" w:space="0" w:color="auto" w:frame="1"/>
        </w:rPr>
        <w:t xml:space="preserve"> với cách mạng Việt Nam.</w:t>
      </w:r>
    </w:p>
    <w:p w14:paraId="11FBAC8E" w14:textId="21D5A002" w:rsidR="004425D2" w:rsidRPr="00051544" w:rsidRDefault="003F6015" w:rsidP="00171FEB">
      <w:pPr>
        <w:spacing w:line="340" w:lineRule="exact"/>
        <w:jc w:val="both"/>
        <w:textAlignment w:val="baseline"/>
        <w:rPr>
          <w:rFonts w:eastAsia="Times New Roman" w:cs="Times New Roman"/>
          <w:szCs w:val="28"/>
        </w:rPr>
      </w:pPr>
      <w:r w:rsidRPr="00051544">
        <w:rPr>
          <w:rFonts w:eastAsia="Times New Roman" w:cs="Times New Roman"/>
          <w:i/>
          <w:iCs/>
          <w:szCs w:val="28"/>
        </w:rPr>
        <w:t>Lời kêu gọi Toàn quốc kháng chiến</w:t>
      </w:r>
      <w:r w:rsidRPr="00051544">
        <w:rPr>
          <w:rFonts w:eastAsia="Times New Roman" w:cs="Times New Roman"/>
          <w:szCs w:val="28"/>
          <w:bdr w:val="none" w:sz="0" w:space="0" w:color="auto" w:frame="1"/>
        </w:rPr>
        <w:t> của Chủ tịch Hồ Chí Minh c</w:t>
      </w:r>
      <w:r w:rsidR="004425D2" w:rsidRPr="00051544">
        <w:rPr>
          <w:rFonts w:eastAsia="Times New Roman" w:cs="Times New Roman"/>
          <w:szCs w:val="28"/>
          <w:bdr w:val="none" w:sz="0" w:space="0" w:color="auto" w:frame="1"/>
        </w:rPr>
        <w:t>ùng với</w:t>
      </w:r>
      <w:r w:rsidRPr="00051544">
        <w:rPr>
          <w:rFonts w:eastAsia="Times New Roman" w:cs="Times New Roman"/>
          <w:szCs w:val="28"/>
          <w:bdr w:val="none" w:sz="0" w:space="0" w:color="auto" w:frame="1"/>
        </w:rPr>
        <w:t xml:space="preserve"> các văn kiện</w:t>
      </w:r>
      <w:r w:rsidR="00C74822">
        <w:rPr>
          <w:rFonts w:eastAsia="Times New Roman" w:cs="Times New Roman"/>
          <w:szCs w:val="28"/>
          <w:bdr w:val="none" w:sz="0" w:space="0" w:color="auto" w:frame="1"/>
        </w:rPr>
        <w:t>:</w:t>
      </w:r>
      <w:r w:rsidR="004425D2" w:rsidRPr="00051544">
        <w:rPr>
          <w:rFonts w:eastAsia="Times New Roman" w:cs="Times New Roman"/>
          <w:szCs w:val="28"/>
          <w:bdr w:val="none" w:sz="0" w:space="0" w:color="auto" w:frame="1"/>
        </w:rPr>
        <w:t> </w:t>
      </w:r>
      <w:r w:rsidR="004425D2" w:rsidRPr="00051544">
        <w:rPr>
          <w:rFonts w:eastAsia="Times New Roman" w:cs="Times New Roman"/>
          <w:szCs w:val="28"/>
        </w:rPr>
        <w:t xml:space="preserve">Chỉ </w:t>
      </w:r>
      <w:r w:rsidRPr="00051544">
        <w:rPr>
          <w:rFonts w:eastAsia="Times New Roman" w:cs="Times New Roman"/>
          <w:szCs w:val="28"/>
        </w:rPr>
        <w:t xml:space="preserve">thị </w:t>
      </w:r>
      <w:r w:rsidR="00302D99" w:rsidRPr="00051544">
        <w:rPr>
          <w:rFonts w:eastAsia="Times New Roman" w:cs="Times New Roman"/>
          <w:szCs w:val="28"/>
        </w:rPr>
        <w:t>“</w:t>
      </w:r>
      <w:r w:rsidR="00302D99" w:rsidRPr="00051544">
        <w:rPr>
          <w:rFonts w:eastAsia="Times New Roman" w:cs="Times New Roman"/>
          <w:szCs w:val="28"/>
          <w:bdr w:val="none" w:sz="0" w:space="0" w:color="auto" w:frame="1"/>
        </w:rPr>
        <w:t>Kháng chiến kiến quốc”</w:t>
      </w:r>
      <w:r w:rsidRPr="00051544">
        <w:rPr>
          <w:rFonts w:eastAsia="Times New Roman" w:cs="Times New Roman"/>
          <w:szCs w:val="28"/>
          <w:bdr w:val="none" w:sz="0" w:space="0" w:color="auto" w:frame="1"/>
        </w:rPr>
        <w:t xml:space="preserve"> (ngày 25/11/1945), Chỉ thị</w:t>
      </w:r>
      <w:r w:rsidR="00302D99" w:rsidRPr="00051544">
        <w:rPr>
          <w:rFonts w:eastAsia="Times New Roman" w:cs="Times New Roman"/>
          <w:szCs w:val="28"/>
          <w:bdr w:val="none" w:sz="0" w:space="0" w:color="auto" w:frame="1"/>
        </w:rPr>
        <w:t xml:space="preserve"> </w:t>
      </w:r>
      <w:r w:rsidR="00CD2CF6" w:rsidRPr="00051544">
        <w:rPr>
          <w:rFonts w:eastAsia="Times New Roman" w:cs="Times New Roman"/>
          <w:szCs w:val="28"/>
        </w:rPr>
        <w:t>“</w:t>
      </w:r>
      <w:r w:rsidR="004425D2" w:rsidRPr="00051544">
        <w:rPr>
          <w:rFonts w:eastAsia="Times New Roman" w:cs="Times New Roman"/>
          <w:szCs w:val="28"/>
        </w:rPr>
        <w:t>Toàn dân kháng chiến</w:t>
      </w:r>
      <w:r w:rsidR="00CD2CF6" w:rsidRPr="00051544">
        <w:rPr>
          <w:rFonts w:eastAsia="Times New Roman" w:cs="Times New Roman"/>
          <w:szCs w:val="28"/>
        </w:rPr>
        <w:t>”</w:t>
      </w:r>
      <w:r w:rsidR="004425D2" w:rsidRPr="00051544">
        <w:rPr>
          <w:rFonts w:eastAsia="Times New Roman" w:cs="Times New Roman"/>
          <w:szCs w:val="28"/>
          <w:bdr w:val="none" w:sz="0" w:space="0" w:color="auto" w:frame="1"/>
        </w:rPr>
        <w:t> của Ban Thường vụ Trung ương Đảng (ngày 12</w:t>
      </w:r>
      <w:r w:rsidR="00CD2CF6" w:rsidRPr="00051544">
        <w:rPr>
          <w:rFonts w:eastAsia="Times New Roman" w:cs="Times New Roman"/>
          <w:szCs w:val="28"/>
          <w:bdr w:val="none" w:sz="0" w:space="0" w:color="auto" w:frame="1"/>
        </w:rPr>
        <w:t>/</w:t>
      </w:r>
      <w:r w:rsidR="004425D2" w:rsidRPr="00051544">
        <w:rPr>
          <w:rFonts w:eastAsia="Times New Roman" w:cs="Times New Roman"/>
          <w:szCs w:val="28"/>
          <w:bdr w:val="none" w:sz="0" w:space="0" w:color="auto" w:frame="1"/>
        </w:rPr>
        <w:t>12</w:t>
      </w:r>
      <w:r w:rsidR="00CD2CF6" w:rsidRPr="00051544">
        <w:rPr>
          <w:rFonts w:eastAsia="Times New Roman" w:cs="Times New Roman"/>
          <w:szCs w:val="28"/>
          <w:bdr w:val="none" w:sz="0" w:space="0" w:color="auto" w:frame="1"/>
        </w:rPr>
        <w:t>/</w:t>
      </w:r>
      <w:r w:rsidR="004425D2" w:rsidRPr="00051544">
        <w:rPr>
          <w:rFonts w:eastAsia="Times New Roman" w:cs="Times New Roman"/>
          <w:szCs w:val="28"/>
          <w:bdr w:val="none" w:sz="0" w:space="0" w:color="auto" w:frame="1"/>
        </w:rPr>
        <w:t>1946)</w:t>
      </w:r>
      <w:r w:rsidRPr="00051544">
        <w:rPr>
          <w:rFonts w:eastAsia="Times New Roman" w:cs="Times New Roman"/>
          <w:szCs w:val="28"/>
          <w:bdr w:val="none" w:sz="0" w:space="0" w:color="auto" w:frame="1"/>
        </w:rPr>
        <w:t>… và sau đó là tác phẩm “</w:t>
      </w:r>
      <w:r w:rsidRPr="00051544">
        <w:rPr>
          <w:rFonts w:eastAsia="Times New Roman" w:cs="Times New Roman"/>
          <w:szCs w:val="28"/>
        </w:rPr>
        <w:t>Kháng chiến nhất định thắng lợi</w:t>
      </w:r>
      <w:r w:rsidRPr="00051544">
        <w:rPr>
          <w:rFonts w:eastAsia="Times New Roman" w:cs="Times New Roman"/>
          <w:szCs w:val="28"/>
          <w:bdr w:val="none" w:sz="0" w:space="0" w:color="auto" w:frame="1"/>
        </w:rPr>
        <w:t xml:space="preserve">” của Tổng Bí thư Trường Chinh, </w:t>
      </w:r>
      <w:r w:rsidR="004425D2" w:rsidRPr="00051544">
        <w:rPr>
          <w:rFonts w:eastAsia="Times New Roman" w:cs="Times New Roman"/>
          <w:szCs w:val="28"/>
          <w:bdr w:val="none" w:sz="0" w:space="0" w:color="auto" w:frame="1"/>
        </w:rPr>
        <w:t xml:space="preserve"> đã xác lập đường lối kháng chiến </w:t>
      </w:r>
      <w:r w:rsidR="004425D2" w:rsidRPr="00051544">
        <w:rPr>
          <w:rFonts w:eastAsia="Times New Roman" w:cs="Times New Roman"/>
          <w:szCs w:val="28"/>
        </w:rPr>
        <w:t>toàn dân, toàn diện, trường kỳ và dựa vào sức mình là chính</w:t>
      </w:r>
      <w:r w:rsidR="004425D2" w:rsidRPr="00051544">
        <w:rPr>
          <w:rFonts w:eastAsia="Times New Roman" w:cs="Times New Roman"/>
          <w:szCs w:val="28"/>
          <w:bdr w:val="none" w:sz="0" w:space="0" w:color="auto" w:frame="1"/>
        </w:rPr>
        <w:t>; trở thành ánh sáng soi đường cho dân tộc ta đi đến thắng lợi trong cuộc kháng chiến chống thực dân Pháp xâm lược.</w:t>
      </w:r>
    </w:p>
    <w:p w14:paraId="7F176FA4" w14:textId="77777777"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b/>
          <w:bCs/>
          <w:szCs w:val="28"/>
        </w:rPr>
        <w:t>III. HƯỞNG ỨNG LỜI KÊU GỌI TOÀN QUỐC KHÁNG CHIẾN, CẢ DÂN TỘC TA ĐOÀN KẾT MỘT LÒNG CHIẾN ĐẤU CHỐNG THỰC DÂN PHÁP XÂM LƯỢC, GIÀNH THẮNG LỢI VẺ VANG</w:t>
      </w:r>
    </w:p>
    <w:p w14:paraId="4122DF4A" w14:textId="2C471FAD"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b/>
          <w:bCs/>
          <w:szCs w:val="28"/>
        </w:rPr>
        <w:t xml:space="preserve"> 1. Chuyển đất nước vào thời chiến và </w:t>
      </w:r>
      <w:r w:rsidR="0049082D">
        <w:rPr>
          <w:rFonts w:eastAsia="Times New Roman" w:cs="Times New Roman"/>
          <w:b/>
          <w:bCs/>
          <w:szCs w:val="28"/>
        </w:rPr>
        <w:t>sẵn sàng cho</w:t>
      </w:r>
      <w:r w:rsidRPr="00051544">
        <w:rPr>
          <w:rFonts w:eastAsia="Times New Roman" w:cs="Times New Roman"/>
          <w:b/>
          <w:bCs/>
          <w:szCs w:val="28"/>
        </w:rPr>
        <w:t xml:space="preserve"> kháng chiến lâu dài</w:t>
      </w:r>
    </w:p>
    <w:p w14:paraId="71DCE555" w14:textId="2A8D5344" w:rsidR="004425D2" w:rsidRPr="00051544" w:rsidRDefault="007D6D24" w:rsidP="00171FEB">
      <w:pPr>
        <w:spacing w:line="340" w:lineRule="exact"/>
        <w:jc w:val="both"/>
        <w:textAlignment w:val="baseline"/>
        <w:rPr>
          <w:rFonts w:eastAsia="Times New Roman" w:cs="Times New Roman"/>
          <w:szCs w:val="28"/>
        </w:rPr>
      </w:pPr>
      <w:r w:rsidRPr="00051544">
        <w:rPr>
          <w:rFonts w:eastAsia="Times New Roman" w:cs="Times New Roman"/>
          <w:szCs w:val="28"/>
          <w:bdr w:val="none" w:sz="0" w:space="0" w:color="auto" w:frame="1"/>
        </w:rPr>
        <w:t xml:space="preserve">Hưởng ứng </w:t>
      </w:r>
      <w:r w:rsidRPr="00051544">
        <w:rPr>
          <w:rFonts w:eastAsia="Times New Roman" w:cs="Times New Roman"/>
          <w:szCs w:val="28"/>
        </w:rPr>
        <w:t>Lời kêu gọi Toàn quốc kháng chiến</w:t>
      </w:r>
      <w:r w:rsidRPr="00051544">
        <w:rPr>
          <w:rFonts w:eastAsia="Times New Roman" w:cs="Times New Roman"/>
          <w:szCs w:val="28"/>
          <w:bdr w:val="none" w:sz="0" w:space="0" w:color="auto" w:frame="1"/>
        </w:rPr>
        <w:t xml:space="preserve"> của Chủ tịch Hồ Chí Minh, </w:t>
      </w:r>
      <w:r w:rsidR="004425D2" w:rsidRPr="00051544">
        <w:rPr>
          <w:rFonts w:eastAsia="Times New Roman" w:cs="Times New Roman"/>
          <w:szCs w:val="28"/>
          <w:bdr w:val="none" w:sz="0" w:space="0" w:color="auto" w:frame="1"/>
        </w:rPr>
        <w:t>20 giờ ngày 19/12/1946, quân và dân Thủ đô</w:t>
      </w:r>
      <w:r w:rsidR="00D26A95">
        <w:rPr>
          <w:rFonts w:eastAsia="Times New Roman" w:cs="Times New Roman"/>
          <w:szCs w:val="28"/>
          <w:bdr w:val="none" w:sz="0" w:space="0" w:color="auto" w:frame="1"/>
        </w:rPr>
        <w:t xml:space="preserve"> Hà Nội </w:t>
      </w:r>
      <w:r w:rsidR="00C74822">
        <w:rPr>
          <w:rFonts w:eastAsia="Times New Roman" w:cs="Times New Roman"/>
          <w:szCs w:val="28"/>
          <w:bdr w:val="none" w:sz="0" w:space="0" w:color="auto" w:frame="1"/>
        </w:rPr>
        <w:t>đã mở đầu cuộc kháng chiến toàn quốc, cùng cả nước</w:t>
      </w:r>
      <w:r w:rsidRPr="00051544">
        <w:rPr>
          <w:rFonts w:eastAsia="Times New Roman" w:cs="Times New Roman"/>
          <w:szCs w:val="28"/>
          <w:bdr w:val="none" w:sz="0" w:space="0" w:color="auto" w:frame="1"/>
        </w:rPr>
        <w:t xml:space="preserve"> </w:t>
      </w:r>
      <w:r w:rsidR="007F1C24" w:rsidRPr="00051544">
        <w:rPr>
          <w:rFonts w:eastAsia="Times New Roman" w:cs="Times New Roman"/>
          <w:szCs w:val="28"/>
          <w:bdr w:val="none" w:sz="0" w:space="0" w:color="auto" w:frame="1"/>
        </w:rPr>
        <w:t>triển khai thế trận chiến tranh nhân dân, toàn dân đánh giặc</w:t>
      </w:r>
      <w:r w:rsidRPr="00051544">
        <w:rPr>
          <w:rFonts w:eastAsia="Times New Roman" w:cs="Times New Roman"/>
          <w:szCs w:val="28"/>
          <w:bdr w:val="none" w:sz="0" w:space="0" w:color="auto" w:frame="1"/>
        </w:rPr>
        <w:t xml:space="preserve">. </w:t>
      </w:r>
      <w:r w:rsidR="004425D2" w:rsidRPr="00051544">
        <w:rPr>
          <w:rFonts w:eastAsia="Times New Roman" w:cs="Times New Roman"/>
          <w:szCs w:val="28"/>
          <w:bdr w:val="none" w:sz="0" w:space="0" w:color="auto" w:frame="1"/>
        </w:rPr>
        <w:t>Trải qua 60 ngày đêm chiến đấu kiên cường, anh dũng, sáng tạo</w:t>
      </w:r>
      <w:r w:rsidR="0083791F" w:rsidRPr="00051544">
        <w:rPr>
          <w:rFonts w:eastAsia="Times New Roman" w:cs="Times New Roman"/>
          <w:szCs w:val="28"/>
          <w:bdr w:val="none" w:sz="0" w:space="0" w:color="auto" w:frame="1"/>
        </w:rPr>
        <w:t>,</w:t>
      </w:r>
      <w:r w:rsidR="00D53A2C" w:rsidRPr="00051544">
        <w:rPr>
          <w:rFonts w:eastAsia="Times New Roman" w:cs="Times New Roman"/>
          <w:szCs w:val="28"/>
          <w:bdr w:val="none" w:sz="0" w:space="0" w:color="auto" w:frame="1"/>
        </w:rPr>
        <w:t xml:space="preserve"> với tinh thần “Quyết tử để </w:t>
      </w:r>
      <w:r w:rsidR="0083791F" w:rsidRPr="00051544">
        <w:rPr>
          <w:rFonts w:eastAsia="Times New Roman" w:cs="Times New Roman"/>
          <w:szCs w:val="28"/>
          <w:bdr w:val="none" w:sz="0" w:space="0" w:color="auto" w:frame="1"/>
        </w:rPr>
        <w:t>Tổ quốc quyết sinh”</w:t>
      </w:r>
      <w:r w:rsidR="004425D2" w:rsidRPr="00051544">
        <w:rPr>
          <w:rFonts w:eastAsia="Times New Roman" w:cs="Times New Roman"/>
          <w:szCs w:val="28"/>
          <w:bdr w:val="none" w:sz="0" w:space="0" w:color="auto" w:frame="1"/>
        </w:rPr>
        <w:t xml:space="preserve">, quân và dân Hà Nội đã đánh </w:t>
      </w:r>
      <w:r w:rsidR="0075776B">
        <w:rPr>
          <w:rFonts w:eastAsia="Times New Roman" w:cs="Times New Roman"/>
          <w:szCs w:val="28"/>
          <w:bdr w:val="none" w:sz="0" w:space="0" w:color="auto" w:frame="1"/>
        </w:rPr>
        <w:t>gần 200 trận</w:t>
      </w:r>
      <w:r w:rsidR="004425D2" w:rsidRPr="00051544">
        <w:rPr>
          <w:rFonts w:eastAsia="Times New Roman" w:cs="Times New Roman"/>
          <w:szCs w:val="28"/>
          <w:bdr w:val="none" w:sz="0" w:space="0" w:color="auto" w:frame="1"/>
        </w:rPr>
        <w:t xml:space="preserve">, </w:t>
      </w:r>
      <w:r w:rsidR="00005EFD">
        <w:rPr>
          <w:rFonts w:eastAsia="Times New Roman" w:cs="Times New Roman"/>
          <w:szCs w:val="28"/>
          <w:bdr w:val="none" w:sz="0" w:space="0" w:color="auto" w:frame="1"/>
        </w:rPr>
        <w:t xml:space="preserve">tiêu diệt gần </w:t>
      </w:r>
      <w:r w:rsidR="00CC71D7" w:rsidRPr="00051544">
        <w:rPr>
          <w:rFonts w:eastAsia="Times New Roman" w:cs="Times New Roman"/>
          <w:szCs w:val="28"/>
          <w:bdr w:val="none" w:sz="0" w:space="0" w:color="auto" w:frame="1"/>
        </w:rPr>
        <w:t xml:space="preserve">2.000 </w:t>
      </w:r>
      <w:r w:rsidR="001C7A14" w:rsidRPr="00051544">
        <w:rPr>
          <w:rFonts w:eastAsia="Times New Roman" w:cs="Times New Roman"/>
          <w:szCs w:val="28"/>
          <w:bdr w:val="none" w:sz="0" w:space="0" w:color="auto" w:frame="1"/>
        </w:rPr>
        <w:t>t</w:t>
      </w:r>
      <w:r w:rsidR="00CC71D7" w:rsidRPr="00051544">
        <w:rPr>
          <w:rFonts w:eastAsia="Times New Roman" w:cs="Times New Roman"/>
          <w:szCs w:val="28"/>
          <w:bdr w:val="none" w:sz="0" w:space="0" w:color="auto" w:frame="1"/>
        </w:rPr>
        <w:t>ên địch, phá hủy</w:t>
      </w:r>
      <w:r w:rsidR="00005EFD">
        <w:rPr>
          <w:rFonts w:eastAsia="Times New Roman" w:cs="Times New Roman"/>
          <w:szCs w:val="28"/>
          <w:bdr w:val="none" w:sz="0" w:space="0" w:color="auto" w:frame="1"/>
        </w:rPr>
        <w:t xml:space="preserve"> trên 100 xe quân sự</w:t>
      </w:r>
      <w:r w:rsidR="000E5E9B">
        <w:rPr>
          <w:rFonts w:eastAsia="Times New Roman" w:cs="Times New Roman"/>
          <w:szCs w:val="28"/>
          <w:bdr w:val="none" w:sz="0" w:space="0" w:color="auto" w:frame="1"/>
        </w:rPr>
        <w:t>, trong đó có</w:t>
      </w:r>
      <w:r w:rsidR="00CC71D7" w:rsidRPr="00051544">
        <w:rPr>
          <w:rFonts w:eastAsia="Times New Roman" w:cs="Times New Roman"/>
          <w:szCs w:val="28"/>
          <w:bdr w:val="none" w:sz="0" w:space="0" w:color="auto" w:frame="1"/>
        </w:rPr>
        <w:t xml:space="preserve"> 22 xe tăng, </w:t>
      </w:r>
      <w:r w:rsidR="000E5E9B">
        <w:rPr>
          <w:rFonts w:eastAsia="Times New Roman" w:cs="Times New Roman"/>
          <w:szCs w:val="28"/>
          <w:bdr w:val="none" w:sz="0" w:space="0" w:color="auto" w:frame="1"/>
        </w:rPr>
        <w:t>xe bọc thép</w:t>
      </w:r>
      <w:r w:rsidR="0071525E">
        <w:rPr>
          <w:rFonts w:eastAsia="Times New Roman" w:cs="Times New Roman"/>
          <w:szCs w:val="28"/>
          <w:bdr w:val="none" w:sz="0" w:space="0" w:color="auto" w:frame="1"/>
        </w:rPr>
        <w:t>, bắn rơi và phá hủy 5 máy bay</w:t>
      </w:r>
      <w:r w:rsidR="00CC71D7" w:rsidRPr="00051544">
        <w:rPr>
          <w:rFonts w:eastAsia="Times New Roman" w:cs="Times New Roman"/>
          <w:szCs w:val="28"/>
          <w:bdr w:val="none" w:sz="0" w:space="0" w:color="auto" w:frame="1"/>
        </w:rPr>
        <w:t>, bắn chìm 2 ca nô</w:t>
      </w:r>
      <w:r w:rsidR="0071525E">
        <w:rPr>
          <w:rStyle w:val="FootnoteReference"/>
          <w:rFonts w:eastAsia="Times New Roman" w:cs="Times New Roman"/>
          <w:szCs w:val="28"/>
          <w:bdr w:val="none" w:sz="0" w:space="0" w:color="auto" w:frame="1"/>
        </w:rPr>
        <w:footnoteReference w:id="1"/>
      </w:r>
      <w:r w:rsidR="004425D2" w:rsidRPr="00051544">
        <w:rPr>
          <w:rFonts w:eastAsia="Times New Roman" w:cs="Times New Roman"/>
          <w:szCs w:val="28"/>
          <w:bdr w:val="none" w:sz="0" w:space="0" w:color="auto" w:frame="1"/>
        </w:rPr>
        <w:t xml:space="preserve">, </w:t>
      </w:r>
      <w:r w:rsidR="00CC71D7" w:rsidRPr="00051544">
        <w:rPr>
          <w:rFonts w:eastAsia="Times New Roman" w:cs="Times New Roman"/>
          <w:szCs w:val="28"/>
          <w:bdr w:val="none" w:sz="0" w:space="0" w:color="auto" w:frame="1"/>
        </w:rPr>
        <w:t>là địa phương diệt địch lớn nhất cả nước</w:t>
      </w:r>
      <w:r w:rsidR="001C7A14" w:rsidRPr="00051544">
        <w:rPr>
          <w:rFonts w:eastAsia="Times New Roman" w:cs="Times New Roman"/>
          <w:szCs w:val="28"/>
          <w:bdr w:val="none" w:sz="0" w:space="0" w:color="auto" w:frame="1"/>
        </w:rPr>
        <w:t xml:space="preserve">, </w:t>
      </w:r>
      <w:r w:rsidR="004425D2" w:rsidRPr="00051544">
        <w:rPr>
          <w:rFonts w:eastAsia="Times New Roman" w:cs="Times New Roman"/>
          <w:szCs w:val="28"/>
          <w:bdr w:val="none" w:sz="0" w:space="0" w:color="auto" w:frame="1"/>
        </w:rPr>
        <w:t xml:space="preserve">giam chân </w:t>
      </w:r>
      <w:r w:rsidR="00CC71D7" w:rsidRPr="00051544">
        <w:rPr>
          <w:rFonts w:eastAsia="Times New Roman" w:cs="Times New Roman"/>
          <w:szCs w:val="28"/>
          <w:bdr w:val="none" w:sz="0" w:space="0" w:color="auto" w:frame="1"/>
        </w:rPr>
        <w:t>quân Pháp</w:t>
      </w:r>
      <w:r w:rsidR="004425D2" w:rsidRPr="00051544">
        <w:rPr>
          <w:rFonts w:eastAsia="Times New Roman" w:cs="Times New Roman"/>
          <w:szCs w:val="28"/>
          <w:bdr w:val="none" w:sz="0" w:space="0" w:color="auto" w:frame="1"/>
        </w:rPr>
        <w:t xml:space="preserve"> dài ngày trong thành phố, tạo điều kiện để cả nước bước vào chiến tranh, triển khai thế trận chiến đấu lâu dài.</w:t>
      </w:r>
      <w:r w:rsidR="00D53A2C" w:rsidRPr="00051544">
        <w:rPr>
          <w:rFonts w:eastAsia="Times New Roman" w:cs="Times New Roman"/>
          <w:szCs w:val="28"/>
          <w:bdr w:val="none" w:sz="0" w:space="0" w:color="auto" w:frame="1"/>
        </w:rPr>
        <w:t xml:space="preserve"> Ngày </w:t>
      </w:r>
      <w:r w:rsidR="004A366D" w:rsidRPr="00051544">
        <w:rPr>
          <w:rFonts w:eastAsia="Times New Roman" w:cs="Times New Roman"/>
          <w:szCs w:val="28"/>
          <w:bdr w:val="none" w:sz="0" w:space="0" w:color="auto" w:frame="1"/>
        </w:rPr>
        <w:t>1</w:t>
      </w:r>
      <w:r w:rsidR="00D53A2C" w:rsidRPr="00051544">
        <w:rPr>
          <w:rFonts w:eastAsia="Times New Roman" w:cs="Times New Roman"/>
          <w:szCs w:val="28"/>
          <w:bdr w:val="none" w:sz="0" w:space="0" w:color="auto" w:frame="1"/>
        </w:rPr>
        <w:t>7/</w:t>
      </w:r>
      <w:r w:rsidR="0095729B" w:rsidRPr="00051544">
        <w:rPr>
          <w:rFonts w:eastAsia="Times New Roman" w:cs="Times New Roman"/>
          <w:szCs w:val="28"/>
          <w:bdr w:val="none" w:sz="0" w:space="0" w:color="auto" w:frame="1"/>
        </w:rPr>
        <w:t>0</w:t>
      </w:r>
      <w:r w:rsidR="00D53A2C" w:rsidRPr="00051544">
        <w:rPr>
          <w:rFonts w:eastAsia="Times New Roman" w:cs="Times New Roman"/>
          <w:szCs w:val="28"/>
          <w:bdr w:val="none" w:sz="0" w:space="0" w:color="auto" w:frame="1"/>
        </w:rPr>
        <w:t>2/194</w:t>
      </w:r>
      <w:r w:rsidR="00A237D4" w:rsidRPr="00051544">
        <w:rPr>
          <w:rFonts w:eastAsia="Times New Roman" w:cs="Times New Roman"/>
          <w:szCs w:val="28"/>
          <w:bdr w:val="none" w:sz="0" w:space="0" w:color="auto" w:frame="1"/>
        </w:rPr>
        <w:t>7</w:t>
      </w:r>
      <w:r w:rsidR="00D53A2C" w:rsidRPr="00051544">
        <w:rPr>
          <w:rFonts w:eastAsia="Times New Roman" w:cs="Times New Roman"/>
          <w:szCs w:val="28"/>
          <w:bdr w:val="none" w:sz="0" w:space="0" w:color="auto" w:frame="1"/>
        </w:rPr>
        <w:t>, chấp hành lệnh của Bộ Quốc phòng - Tổng chỉ huy, Trung đoàn Thủ đô</w:t>
      </w:r>
      <w:r w:rsidR="000811D9" w:rsidRPr="00051544">
        <w:rPr>
          <w:rFonts w:eastAsia="Times New Roman" w:cs="Times New Roman"/>
          <w:szCs w:val="28"/>
          <w:bdr w:val="none" w:sz="0" w:space="0" w:color="auto" w:frame="1"/>
        </w:rPr>
        <w:t xml:space="preserve"> đã</w:t>
      </w:r>
      <w:r w:rsidR="00D53A2C" w:rsidRPr="00051544">
        <w:rPr>
          <w:rFonts w:eastAsia="Times New Roman" w:cs="Times New Roman"/>
          <w:szCs w:val="28"/>
          <w:bdr w:val="none" w:sz="0" w:space="0" w:color="auto" w:frame="1"/>
        </w:rPr>
        <w:t xml:space="preserve"> vượt qua vòng vây dày đặc</w:t>
      </w:r>
      <w:r w:rsidR="000811D9" w:rsidRPr="00051544">
        <w:rPr>
          <w:rFonts w:eastAsia="Times New Roman" w:cs="Times New Roman"/>
          <w:szCs w:val="28"/>
          <w:bdr w:val="none" w:sz="0" w:space="0" w:color="auto" w:frame="1"/>
        </w:rPr>
        <w:t xml:space="preserve"> của địch</w:t>
      </w:r>
      <w:r w:rsidR="00D53A2C" w:rsidRPr="00051544">
        <w:rPr>
          <w:rFonts w:eastAsia="Times New Roman" w:cs="Times New Roman"/>
          <w:szCs w:val="28"/>
          <w:bdr w:val="none" w:sz="0" w:space="0" w:color="auto" w:frame="1"/>
        </w:rPr>
        <w:t>, rút ra ngoài an toàn.</w:t>
      </w:r>
      <w:r w:rsidR="0083791F" w:rsidRPr="00051544">
        <w:rPr>
          <w:rFonts w:eastAsia="Times New Roman" w:cs="Times New Roman"/>
          <w:szCs w:val="28"/>
          <w:bdr w:val="none" w:sz="0" w:space="0" w:color="auto" w:frame="1"/>
        </w:rPr>
        <w:t xml:space="preserve"> Thắng lợi của mặt trận Hà Nội</w:t>
      </w:r>
      <w:r w:rsidR="004A366D" w:rsidRPr="00051544">
        <w:rPr>
          <w:rFonts w:eastAsia="Times New Roman" w:cs="Times New Roman"/>
          <w:szCs w:val="28"/>
          <w:bdr w:val="none" w:sz="0" w:space="0" w:color="auto" w:frame="1"/>
        </w:rPr>
        <w:t xml:space="preserve"> đã cổ vũ tinh thần, khí thế </w:t>
      </w:r>
      <w:r w:rsidR="00C74822">
        <w:rPr>
          <w:rFonts w:eastAsia="Times New Roman" w:cs="Times New Roman"/>
          <w:szCs w:val="28"/>
          <w:bdr w:val="none" w:sz="0" w:space="0" w:color="auto" w:frame="1"/>
        </w:rPr>
        <w:t xml:space="preserve">của </w:t>
      </w:r>
      <w:r w:rsidR="004A366D" w:rsidRPr="00051544">
        <w:rPr>
          <w:rFonts w:eastAsia="Times New Roman" w:cs="Times New Roman"/>
          <w:szCs w:val="28"/>
          <w:bdr w:val="none" w:sz="0" w:space="0" w:color="auto" w:frame="1"/>
        </w:rPr>
        <w:t>quân</w:t>
      </w:r>
      <w:r w:rsidR="00C74822">
        <w:rPr>
          <w:rFonts w:eastAsia="Times New Roman" w:cs="Times New Roman"/>
          <w:szCs w:val="28"/>
          <w:bdr w:val="none" w:sz="0" w:space="0" w:color="auto" w:frame="1"/>
        </w:rPr>
        <w:t xml:space="preserve"> và</w:t>
      </w:r>
      <w:r w:rsidR="004A366D" w:rsidRPr="00051544">
        <w:rPr>
          <w:rFonts w:eastAsia="Times New Roman" w:cs="Times New Roman"/>
          <w:szCs w:val="28"/>
          <w:bdr w:val="none" w:sz="0" w:space="0" w:color="auto" w:frame="1"/>
        </w:rPr>
        <w:t xml:space="preserve"> dân cả nước</w:t>
      </w:r>
      <w:r w:rsidR="00C74822">
        <w:rPr>
          <w:rFonts w:eastAsia="Times New Roman" w:cs="Times New Roman"/>
          <w:szCs w:val="28"/>
          <w:bdr w:val="none" w:sz="0" w:space="0" w:color="auto" w:frame="1"/>
        </w:rPr>
        <w:t>,</w:t>
      </w:r>
      <w:r w:rsidR="004A366D" w:rsidRPr="00051544">
        <w:rPr>
          <w:rFonts w:eastAsia="Times New Roman" w:cs="Times New Roman"/>
          <w:szCs w:val="28"/>
          <w:bdr w:val="none" w:sz="0" w:space="0" w:color="auto" w:frame="1"/>
        </w:rPr>
        <w:t xml:space="preserve"> tạo điều kiện thuận lợi để cả nước chuyển vào chiến tranh một cách chủ động.</w:t>
      </w:r>
    </w:p>
    <w:p w14:paraId="06E905A8" w14:textId="64173BF3" w:rsidR="00C76463" w:rsidRPr="00051544" w:rsidRDefault="004425D2"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szCs w:val="28"/>
          <w:bdr w:val="none" w:sz="0" w:space="0" w:color="auto" w:frame="1"/>
        </w:rPr>
        <w:t>Phối hợp với Thủ đô Hà Nội, quân và dân các đô thị ở Bắc vĩ tuyến 16 cũng giành được thắng lợi quan trọng.</w:t>
      </w:r>
      <w:r w:rsidR="00871001" w:rsidRPr="00051544">
        <w:rPr>
          <w:rFonts w:eastAsia="Times New Roman" w:cs="Times New Roman"/>
          <w:szCs w:val="28"/>
          <w:bdr w:val="none" w:sz="0" w:space="0" w:color="auto" w:frame="1"/>
        </w:rPr>
        <w:t xml:space="preserve"> Trừ thành phố Vinh và thị xã Bắc Ninh, còn lại, các thành phố, thị xã khác đã </w:t>
      </w:r>
      <w:r w:rsidR="000811D9" w:rsidRPr="00051544">
        <w:rPr>
          <w:rFonts w:eastAsia="Times New Roman" w:cs="Times New Roman"/>
          <w:szCs w:val="28"/>
          <w:bdr w:val="none" w:sz="0" w:space="0" w:color="auto" w:frame="1"/>
        </w:rPr>
        <w:t xml:space="preserve">đánh địch </w:t>
      </w:r>
      <w:r w:rsidR="00871001" w:rsidRPr="00051544">
        <w:rPr>
          <w:rFonts w:eastAsia="Times New Roman" w:cs="Times New Roman"/>
          <w:szCs w:val="28"/>
          <w:bdr w:val="none" w:sz="0" w:space="0" w:color="auto" w:frame="1"/>
        </w:rPr>
        <w:t>kéo dài từ một đến ba tháng. Ba ngày trước khi nổ ra to</w:t>
      </w:r>
      <w:r w:rsidR="00710282" w:rsidRPr="00051544">
        <w:rPr>
          <w:rFonts w:eastAsia="Times New Roman" w:cs="Times New Roman"/>
          <w:szCs w:val="28"/>
          <w:bdr w:val="none" w:sz="0" w:space="0" w:color="auto" w:frame="1"/>
        </w:rPr>
        <w:t>à</w:t>
      </w:r>
      <w:r w:rsidR="00871001" w:rsidRPr="00051544">
        <w:rPr>
          <w:rFonts w:eastAsia="Times New Roman" w:cs="Times New Roman"/>
          <w:szCs w:val="28"/>
          <w:bdr w:val="none" w:sz="0" w:space="0" w:color="auto" w:frame="1"/>
        </w:rPr>
        <w:t>n quốc kháng chiến</w:t>
      </w:r>
      <w:r w:rsidR="00710282" w:rsidRPr="00051544">
        <w:rPr>
          <w:rFonts w:eastAsia="Times New Roman" w:cs="Times New Roman"/>
          <w:szCs w:val="28"/>
          <w:bdr w:val="none" w:sz="0" w:space="0" w:color="auto" w:frame="1"/>
        </w:rPr>
        <w:t>, Trung ương đã chỉ thị Xứ ủy Nam Bộ về phối hợp với chiến trường toàn quốc</w:t>
      </w:r>
      <w:r w:rsidR="00C74822">
        <w:rPr>
          <w:rFonts w:eastAsia="Times New Roman" w:cs="Times New Roman"/>
          <w:szCs w:val="28"/>
          <w:bdr w:val="none" w:sz="0" w:space="0" w:color="auto" w:frame="1"/>
        </w:rPr>
        <w:t>. Thực hiện chỉ thị của Trung ương,</w:t>
      </w:r>
      <w:r w:rsidR="00710282" w:rsidRPr="00051544">
        <w:rPr>
          <w:rFonts w:eastAsia="Times New Roman" w:cs="Times New Roman"/>
          <w:szCs w:val="28"/>
          <w:bdr w:val="none" w:sz="0" w:space="0" w:color="auto" w:frame="1"/>
        </w:rPr>
        <w:t xml:space="preserve"> q</w:t>
      </w:r>
      <w:r w:rsidRPr="00051544">
        <w:rPr>
          <w:rFonts w:eastAsia="Times New Roman" w:cs="Times New Roman"/>
          <w:szCs w:val="28"/>
          <w:bdr w:val="none" w:sz="0" w:space="0" w:color="auto" w:frame="1"/>
        </w:rPr>
        <w:t>uân và dân Nam Bộ</w:t>
      </w:r>
      <w:r w:rsidR="00C74822">
        <w:rPr>
          <w:rFonts w:eastAsia="Times New Roman" w:cs="Times New Roman"/>
          <w:szCs w:val="28"/>
          <w:bdr w:val="none" w:sz="0" w:space="0" w:color="auto" w:frame="1"/>
        </w:rPr>
        <w:t xml:space="preserve"> “Thành đồng Tổ quốc”</w:t>
      </w:r>
      <w:r w:rsidR="00710282" w:rsidRPr="00051544">
        <w:rPr>
          <w:rFonts w:eastAsia="Times New Roman" w:cs="Times New Roman"/>
          <w:szCs w:val="28"/>
          <w:bdr w:val="none" w:sz="0" w:space="0" w:color="auto" w:frame="1"/>
        </w:rPr>
        <w:t xml:space="preserve"> đã </w:t>
      </w:r>
      <w:r w:rsidR="0008768F" w:rsidRPr="00051544">
        <w:rPr>
          <w:rFonts w:eastAsia="Times New Roman" w:cs="Times New Roman"/>
          <w:szCs w:val="28"/>
          <w:bdr w:val="none" w:sz="0" w:space="0" w:color="auto" w:frame="1"/>
        </w:rPr>
        <w:t xml:space="preserve">tiến công, quấy rối, phong tỏa, </w:t>
      </w:r>
      <w:r w:rsidR="0008768F" w:rsidRPr="00051544">
        <w:rPr>
          <w:rFonts w:eastAsia="Times New Roman" w:cs="Times New Roman"/>
          <w:szCs w:val="28"/>
          <w:bdr w:val="none" w:sz="0" w:space="0" w:color="auto" w:frame="1"/>
        </w:rPr>
        <w:lastRenderedPageBreak/>
        <w:t xml:space="preserve">phá hoại. </w:t>
      </w:r>
      <w:r w:rsidR="00C74822">
        <w:rPr>
          <w:rFonts w:eastAsia="Times New Roman" w:cs="Times New Roman"/>
          <w:szCs w:val="28"/>
          <w:bdr w:val="none" w:sz="0" w:space="0" w:color="auto" w:frame="1"/>
        </w:rPr>
        <w:t>Q</w:t>
      </w:r>
      <w:r w:rsidR="0008768F" w:rsidRPr="00051544">
        <w:rPr>
          <w:rFonts w:eastAsia="Times New Roman" w:cs="Times New Roman"/>
          <w:szCs w:val="28"/>
          <w:bdr w:val="none" w:sz="0" w:space="0" w:color="auto" w:frame="1"/>
        </w:rPr>
        <w:t>uân</w:t>
      </w:r>
      <w:r w:rsidR="00C74822">
        <w:rPr>
          <w:rFonts w:eastAsia="Times New Roman" w:cs="Times New Roman"/>
          <w:szCs w:val="28"/>
          <w:bdr w:val="none" w:sz="0" w:space="0" w:color="auto" w:frame="1"/>
        </w:rPr>
        <w:t xml:space="preserve"> và</w:t>
      </w:r>
      <w:r w:rsidR="0008768F" w:rsidRPr="00051544">
        <w:rPr>
          <w:rFonts w:eastAsia="Times New Roman" w:cs="Times New Roman"/>
          <w:szCs w:val="28"/>
          <w:bdr w:val="none" w:sz="0" w:space="0" w:color="auto" w:frame="1"/>
        </w:rPr>
        <w:t xml:space="preserve"> dân</w:t>
      </w:r>
      <w:r w:rsidR="00B5114A">
        <w:rPr>
          <w:rFonts w:eastAsia="Times New Roman" w:cs="Times New Roman"/>
          <w:szCs w:val="28"/>
          <w:bdr w:val="none" w:sz="0" w:space="0" w:color="auto" w:frame="1"/>
        </w:rPr>
        <w:t xml:space="preserve"> duyên hải</w:t>
      </w:r>
      <w:r w:rsidRPr="00051544">
        <w:rPr>
          <w:rFonts w:eastAsia="Times New Roman" w:cs="Times New Roman"/>
          <w:szCs w:val="28"/>
          <w:bdr w:val="none" w:sz="0" w:space="0" w:color="auto" w:frame="1"/>
        </w:rPr>
        <w:t xml:space="preserve"> Nam Trung Bộ</w:t>
      </w:r>
      <w:r w:rsidR="00C74822">
        <w:rPr>
          <w:rFonts w:eastAsia="Times New Roman" w:cs="Times New Roman"/>
          <w:szCs w:val="28"/>
          <w:bdr w:val="none" w:sz="0" w:space="0" w:color="auto" w:frame="1"/>
        </w:rPr>
        <w:t xml:space="preserve">, </w:t>
      </w:r>
      <w:r w:rsidRPr="00051544">
        <w:rPr>
          <w:rFonts w:eastAsia="Times New Roman" w:cs="Times New Roman"/>
          <w:szCs w:val="28"/>
          <w:bdr w:val="none" w:sz="0" w:space="0" w:color="auto" w:frame="1"/>
        </w:rPr>
        <w:t xml:space="preserve">Tây Nguyên </w:t>
      </w:r>
      <w:r w:rsidR="0008768F" w:rsidRPr="00051544">
        <w:rPr>
          <w:rFonts w:eastAsia="Times New Roman" w:cs="Times New Roman"/>
          <w:szCs w:val="28"/>
          <w:bdr w:val="none" w:sz="0" w:space="0" w:color="auto" w:frame="1"/>
        </w:rPr>
        <w:t>đã tích cực</w:t>
      </w:r>
      <w:r w:rsidRPr="00051544">
        <w:rPr>
          <w:rFonts w:eastAsia="Times New Roman" w:cs="Times New Roman"/>
          <w:szCs w:val="28"/>
          <w:bdr w:val="none" w:sz="0" w:space="0" w:color="auto" w:frame="1"/>
        </w:rPr>
        <w:t xml:space="preserve"> đẩy mạnh chiến tranh du kích, đánh phá kế hoạch bình định, kiềm chế không cho địch đưa lực lượng chi viện Trung Bộ và Bắc Bộ</w:t>
      </w:r>
      <w:r w:rsidR="00792AEC" w:rsidRPr="00051544">
        <w:rPr>
          <w:rFonts w:eastAsia="Times New Roman" w:cs="Times New Roman"/>
          <w:szCs w:val="28"/>
          <w:bdr w:val="none" w:sz="0" w:space="0" w:color="auto" w:frame="1"/>
        </w:rPr>
        <w:t>.</w:t>
      </w:r>
    </w:p>
    <w:p w14:paraId="5E1D1E78" w14:textId="770FFD28" w:rsidR="00C76463" w:rsidRPr="00051544" w:rsidRDefault="00C76463"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szCs w:val="28"/>
          <w:bdr w:val="none" w:sz="0" w:space="0" w:color="auto" w:frame="1"/>
        </w:rPr>
        <w:t xml:space="preserve">Cùng với </w:t>
      </w:r>
      <w:r w:rsidR="00792AEC" w:rsidRPr="00051544">
        <w:rPr>
          <w:rFonts w:eastAsia="Times New Roman" w:cs="Times New Roman"/>
          <w:szCs w:val="28"/>
          <w:bdr w:val="none" w:sz="0" w:space="0" w:color="auto" w:frame="1"/>
        </w:rPr>
        <w:t xml:space="preserve">phát động và chỉ đạo </w:t>
      </w:r>
      <w:r w:rsidR="009F4615" w:rsidRPr="00051544">
        <w:rPr>
          <w:rFonts w:eastAsia="Times New Roman" w:cs="Times New Roman"/>
          <w:szCs w:val="28"/>
          <w:bdr w:val="none" w:sz="0" w:space="0" w:color="auto" w:frame="1"/>
        </w:rPr>
        <w:t>T</w:t>
      </w:r>
      <w:r w:rsidR="00792AEC" w:rsidRPr="00051544">
        <w:rPr>
          <w:rFonts w:eastAsia="Times New Roman" w:cs="Times New Roman"/>
          <w:szCs w:val="28"/>
          <w:bdr w:val="none" w:sz="0" w:space="0" w:color="auto" w:frame="1"/>
        </w:rPr>
        <w:t>oàn quốc kháng chiến</w:t>
      </w:r>
      <w:r w:rsidRPr="00051544">
        <w:rPr>
          <w:rFonts w:eastAsia="Times New Roman" w:cs="Times New Roman"/>
          <w:szCs w:val="28"/>
          <w:bdr w:val="none" w:sz="0" w:space="0" w:color="auto" w:frame="1"/>
        </w:rPr>
        <w:t>, Thường vụ Trung ương</w:t>
      </w:r>
      <w:r w:rsidR="000811D9" w:rsidRPr="00051544">
        <w:rPr>
          <w:rFonts w:eastAsia="Times New Roman" w:cs="Times New Roman"/>
          <w:szCs w:val="28"/>
          <w:bdr w:val="none" w:sz="0" w:space="0" w:color="auto" w:frame="1"/>
        </w:rPr>
        <w:t xml:space="preserve"> Đảng </w:t>
      </w:r>
      <w:r w:rsidRPr="00051544">
        <w:rPr>
          <w:rFonts w:eastAsia="Times New Roman" w:cs="Times New Roman"/>
          <w:szCs w:val="28"/>
          <w:bdr w:val="none" w:sz="0" w:space="0" w:color="auto" w:frame="1"/>
        </w:rPr>
        <w:t xml:space="preserve">và Bộ Quốc phòng - Tổng </w:t>
      </w:r>
      <w:r w:rsidR="00B5114A">
        <w:rPr>
          <w:rFonts w:eastAsia="Times New Roman" w:cs="Times New Roman"/>
          <w:szCs w:val="28"/>
          <w:bdr w:val="none" w:sz="0" w:space="0" w:color="auto" w:frame="1"/>
        </w:rPr>
        <w:t>C</w:t>
      </w:r>
      <w:r w:rsidRPr="00051544">
        <w:rPr>
          <w:rFonts w:eastAsia="Times New Roman" w:cs="Times New Roman"/>
          <w:szCs w:val="28"/>
          <w:bdr w:val="none" w:sz="0" w:space="0" w:color="auto" w:frame="1"/>
        </w:rPr>
        <w:t xml:space="preserve">hỉ huy theo dõi và chỉ đạo </w:t>
      </w:r>
      <w:r w:rsidR="00792AEC" w:rsidRPr="00051544">
        <w:rPr>
          <w:rFonts w:eastAsia="Times New Roman" w:cs="Times New Roman"/>
          <w:szCs w:val="28"/>
          <w:bdr w:val="none" w:sz="0" w:space="0" w:color="auto" w:frame="1"/>
        </w:rPr>
        <w:t>hoàn thành</w:t>
      </w:r>
      <w:r w:rsidR="00B5114A">
        <w:rPr>
          <w:rFonts w:eastAsia="Times New Roman" w:cs="Times New Roman"/>
          <w:szCs w:val="28"/>
          <w:bdr w:val="none" w:sz="0" w:space="0" w:color="auto" w:frame="1"/>
        </w:rPr>
        <w:t xml:space="preserve"> cuộc tổng</w:t>
      </w:r>
      <w:r w:rsidRPr="00051544">
        <w:rPr>
          <w:rFonts w:eastAsia="Times New Roman" w:cs="Times New Roman"/>
          <w:szCs w:val="28"/>
          <w:bdr w:val="none" w:sz="0" w:space="0" w:color="auto" w:frame="1"/>
        </w:rPr>
        <w:t xml:space="preserve"> di chuyển cơ quan lãnh đạo kháng chiến, kho tàng, máy móc, trang</w:t>
      </w:r>
      <w:r w:rsidR="00B5114A">
        <w:rPr>
          <w:rFonts w:eastAsia="Times New Roman" w:cs="Times New Roman"/>
          <w:szCs w:val="28"/>
          <w:bdr w:val="none" w:sz="0" w:space="0" w:color="auto" w:frame="1"/>
        </w:rPr>
        <w:t xml:space="preserve"> thiết</w:t>
      </w:r>
      <w:r w:rsidRPr="00051544">
        <w:rPr>
          <w:rFonts w:eastAsia="Times New Roman" w:cs="Times New Roman"/>
          <w:szCs w:val="28"/>
          <w:bdr w:val="none" w:sz="0" w:space="0" w:color="auto" w:frame="1"/>
        </w:rPr>
        <w:t xml:space="preserve"> bị</w:t>
      </w:r>
      <w:r w:rsidR="00B5114A">
        <w:rPr>
          <w:rFonts w:eastAsia="Times New Roman" w:cs="Times New Roman"/>
          <w:szCs w:val="28"/>
          <w:bdr w:val="none" w:sz="0" w:space="0" w:color="auto" w:frame="1"/>
        </w:rPr>
        <w:t>,</w:t>
      </w:r>
      <w:r w:rsidRPr="00051544">
        <w:rPr>
          <w:rFonts w:eastAsia="Times New Roman" w:cs="Times New Roman"/>
          <w:szCs w:val="28"/>
          <w:bdr w:val="none" w:sz="0" w:space="0" w:color="auto" w:frame="1"/>
        </w:rPr>
        <w:t xml:space="preserve"> nguyên vật liệu cần thiết cho kháng chiến lâu dài. </w:t>
      </w:r>
      <w:r w:rsidR="00602EAE" w:rsidRPr="00051544">
        <w:rPr>
          <w:rFonts w:eastAsia="Times New Roman" w:cs="Times New Roman"/>
          <w:szCs w:val="28"/>
          <w:bdr w:val="none" w:sz="0" w:space="0" w:color="auto" w:frame="1"/>
        </w:rPr>
        <w:t>Đ</w:t>
      </w:r>
      <w:r w:rsidR="007C4E64" w:rsidRPr="00051544">
        <w:rPr>
          <w:rFonts w:eastAsia="Times New Roman" w:cs="Times New Roman"/>
          <w:szCs w:val="28"/>
          <w:bdr w:val="none" w:sz="0" w:space="0" w:color="auto" w:frame="1"/>
        </w:rPr>
        <w:t>ế</w:t>
      </w:r>
      <w:r w:rsidR="006A46F4" w:rsidRPr="00051544">
        <w:rPr>
          <w:rFonts w:eastAsia="Times New Roman" w:cs="Times New Roman"/>
          <w:szCs w:val="28"/>
          <w:bdr w:val="none" w:sz="0" w:space="0" w:color="auto" w:frame="1"/>
        </w:rPr>
        <w:t xml:space="preserve">n tháng 5/1947, hầu hết các cơ quan </w:t>
      </w:r>
      <w:r w:rsidR="003F2AE6" w:rsidRPr="00051544">
        <w:rPr>
          <w:rFonts w:eastAsia="Times New Roman" w:cs="Times New Roman"/>
          <w:szCs w:val="28"/>
          <w:bdr w:val="none" w:sz="0" w:space="0" w:color="auto" w:frame="1"/>
        </w:rPr>
        <w:t>T</w:t>
      </w:r>
      <w:r w:rsidR="006A46F4" w:rsidRPr="00051544">
        <w:rPr>
          <w:rFonts w:eastAsia="Times New Roman" w:cs="Times New Roman"/>
          <w:szCs w:val="28"/>
          <w:bdr w:val="none" w:sz="0" w:space="0" w:color="auto" w:frame="1"/>
        </w:rPr>
        <w:t>rung ương</w:t>
      </w:r>
      <w:r w:rsidR="00602EAE" w:rsidRPr="00051544">
        <w:rPr>
          <w:rFonts w:eastAsia="Times New Roman" w:cs="Times New Roman"/>
          <w:szCs w:val="28"/>
          <w:bdr w:val="none" w:sz="0" w:space="0" w:color="auto" w:frame="1"/>
        </w:rPr>
        <w:t xml:space="preserve"> Đảng</w:t>
      </w:r>
      <w:r w:rsidR="006A46F4" w:rsidRPr="00051544">
        <w:rPr>
          <w:rFonts w:eastAsia="Times New Roman" w:cs="Times New Roman"/>
          <w:szCs w:val="28"/>
          <w:bdr w:val="none" w:sz="0" w:space="0" w:color="auto" w:frame="1"/>
        </w:rPr>
        <w:t xml:space="preserve">, </w:t>
      </w:r>
      <w:r w:rsidR="00602EAE" w:rsidRPr="00051544">
        <w:rPr>
          <w:rFonts w:eastAsia="Times New Roman" w:cs="Times New Roman"/>
          <w:szCs w:val="28"/>
          <w:bdr w:val="none" w:sz="0" w:space="0" w:color="auto" w:frame="1"/>
        </w:rPr>
        <w:t>C</w:t>
      </w:r>
      <w:r w:rsidR="006A46F4" w:rsidRPr="00051544">
        <w:rPr>
          <w:rFonts w:eastAsia="Times New Roman" w:cs="Times New Roman"/>
          <w:szCs w:val="28"/>
          <w:bdr w:val="none" w:sz="0" w:space="0" w:color="auto" w:frame="1"/>
        </w:rPr>
        <w:t xml:space="preserve">hính </w:t>
      </w:r>
      <w:r w:rsidR="00602EAE" w:rsidRPr="00051544">
        <w:rPr>
          <w:rFonts w:eastAsia="Times New Roman" w:cs="Times New Roman"/>
          <w:szCs w:val="28"/>
          <w:bdr w:val="none" w:sz="0" w:space="0" w:color="auto" w:frame="1"/>
        </w:rPr>
        <w:t>phủ</w:t>
      </w:r>
      <w:r w:rsidR="006A46F4" w:rsidRPr="00051544">
        <w:rPr>
          <w:rFonts w:eastAsia="Times New Roman" w:cs="Times New Roman"/>
          <w:szCs w:val="28"/>
          <w:bdr w:val="none" w:sz="0" w:space="0" w:color="auto" w:frame="1"/>
        </w:rPr>
        <w:t xml:space="preserve">, </w:t>
      </w:r>
      <w:r w:rsidR="00602EAE" w:rsidRPr="00051544">
        <w:rPr>
          <w:rFonts w:eastAsia="Times New Roman" w:cs="Times New Roman"/>
          <w:szCs w:val="28"/>
          <w:bdr w:val="none" w:sz="0" w:space="0" w:color="auto" w:frame="1"/>
        </w:rPr>
        <w:t>Quốc hội</w:t>
      </w:r>
      <w:r w:rsidR="00F6673B">
        <w:rPr>
          <w:rFonts w:eastAsia="Times New Roman" w:cs="Times New Roman"/>
          <w:szCs w:val="28"/>
          <w:bdr w:val="none" w:sz="0" w:space="0" w:color="auto" w:frame="1"/>
        </w:rPr>
        <w:t xml:space="preserve">, </w:t>
      </w:r>
      <w:r w:rsidR="00F6673B" w:rsidRPr="00F6673B">
        <w:rPr>
          <w:rFonts w:eastAsia="Times New Roman" w:cs="Times New Roman"/>
          <w:color w:val="00B050"/>
          <w:szCs w:val="28"/>
          <w:bdr w:val="none" w:sz="0" w:space="0" w:color="auto" w:frame="1"/>
        </w:rPr>
        <w:t>Mặt trận Viêt Minh</w:t>
      </w:r>
      <w:r w:rsidR="00602EAE" w:rsidRPr="00051544">
        <w:rPr>
          <w:rFonts w:eastAsia="Times New Roman" w:cs="Times New Roman"/>
          <w:szCs w:val="28"/>
          <w:bdr w:val="none" w:sz="0" w:space="0" w:color="auto" w:frame="1"/>
        </w:rPr>
        <w:t>…</w:t>
      </w:r>
      <w:r w:rsidR="009017ED" w:rsidRPr="00051544">
        <w:rPr>
          <w:rFonts w:eastAsia="Times New Roman" w:cs="Times New Roman"/>
          <w:szCs w:val="28"/>
          <w:bdr w:val="none" w:sz="0" w:space="0" w:color="auto" w:frame="1"/>
        </w:rPr>
        <w:t>đã được chuyển lên Việt Bắc an toàn,</w:t>
      </w:r>
      <w:r w:rsidR="006A46F4" w:rsidRPr="00051544">
        <w:rPr>
          <w:rFonts w:eastAsia="Times New Roman" w:cs="Times New Roman"/>
          <w:szCs w:val="28"/>
          <w:bdr w:val="none" w:sz="0" w:space="0" w:color="auto" w:frame="1"/>
        </w:rPr>
        <w:t xml:space="preserve"> ổn định chỗ ở và làm việc</w:t>
      </w:r>
      <w:r w:rsidR="00B5114A">
        <w:rPr>
          <w:rFonts w:eastAsia="Times New Roman" w:cs="Times New Roman"/>
          <w:szCs w:val="28"/>
          <w:bdr w:val="none" w:sz="0" w:space="0" w:color="auto" w:frame="1"/>
        </w:rPr>
        <w:t>. Q</w:t>
      </w:r>
      <w:r w:rsidR="006A46F4" w:rsidRPr="00051544">
        <w:rPr>
          <w:rFonts w:eastAsia="Times New Roman" w:cs="Times New Roman"/>
          <w:szCs w:val="28"/>
          <w:bdr w:val="none" w:sz="0" w:space="0" w:color="auto" w:frame="1"/>
        </w:rPr>
        <w:t>uá trình di chuyển</w:t>
      </w:r>
      <w:r w:rsidR="00DD7F99" w:rsidRPr="00051544">
        <w:rPr>
          <w:rFonts w:eastAsia="Times New Roman" w:cs="Times New Roman"/>
          <w:szCs w:val="28"/>
          <w:bdr w:val="none" w:sz="0" w:space="0" w:color="auto" w:frame="1"/>
        </w:rPr>
        <w:t>, T</w:t>
      </w:r>
      <w:r w:rsidR="005A6094" w:rsidRPr="00051544">
        <w:rPr>
          <w:rFonts w:eastAsia="Times New Roman" w:cs="Times New Roman"/>
          <w:szCs w:val="28"/>
          <w:bdr w:val="none" w:sz="0" w:space="0" w:color="auto" w:frame="1"/>
        </w:rPr>
        <w:t>h</w:t>
      </w:r>
      <w:r w:rsidR="00DD7F99" w:rsidRPr="00051544">
        <w:rPr>
          <w:rFonts w:eastAsia="Times New Roman" w:cs="Times New Roman"/>
          <w:szCs w:val="28"/>
          <w:bdr w:val="none" w:sz="0" w:space="0" w:color="auto" w:frame="1"/>
        </w:rPr>
        <w:t xml:space="preserve">ường vụ Trung ương </w:t>
      </w:r>
      <w:r w:rsidR="005A6094" w:rsidRPr="00051544">
        <w:rPr>
          <w:rFonts w:eastAsia="Times New Roman" w:cs="Times New Roman"/>
          <w:szCs w:val="28"/>
          <w:bdr w:val="none" w:sz="0" w:space="0" w:color="auto" w:frame="1"/>
        </w:rPr>
        <w:t xml:space="preserve">Đảng </w:t>
      </w:r>
      <w:r w:rsidR="00DD7F99" w:rsidRPr="00051544">
        <w:rPr>
          <w:rFonts w:eastAsia="Times New Roman" w:cs="Times New Roman"/>
          <w:szCs w:val="28"/>
          <w:bdr w:val="none" w:sz="0" w:space="0" w:color="auto" w:frame="1"/>
        </w:rPr>
        <w:t xml:space="preserve">và </w:t>
      </w:r>
      <w:r w:rsidR="005A6094" w:rsidRPr="00051544">
        <w:rPr>
          <w:rFonts w:eastAsia="Times New Roman" w:cs="Times New Roman"/>
          <w:szCs w:val="28"/>
          <w:bdr w:val="none" w:sz="0" w:space="0" w:color="auto" w:frame="1"/>
        </w:rPr>
        <w:t>B</w:t>
      </w:r>
      <w:r w:rsidR="00DD7F99" w:rsidRPr="00051544">
        <w:rPr>
          <w:rFonts w:eastAsia="Times New Roman" w:cs="Times New Roman"/>
          <w:szCs w:val="28"/>
          <w:bdr w:val="none" w:sz="0" w:space="0" w:color="auto" w:frame="1"/>
        </w:rPr>
        <w:t>ộ Quốc phòng - Tổng chỉ huy còn triệu tập nhiều hội nghị để chỉ đạo kháng chiến,</w:t>
      </w:r>
      <w:r w:rsidR="006A46F4" w:rsidRPr="00051544">
        <w:rPr>
          <w:rFonts w:eastAsia="Times New Roman" w:cs="Times New Roman"/>
          <w:szCs w:val="28"/>
          <w:bdr w:val="none" w:sz="0" w:space="0" w:color="auto" w:frame="1"/>
        </w:rPr>
        <w:t xml:space="preserve"> các báo vẫn phát hành đều đặn, Đài Tiếng nói Việt Nam không ngừng phát sóng.</w:t>
      </w:r>
      <w:r w:rsidR="005A6094" w:rsidRPr="00051544">
        <w:rPr>
          <w:rFonts w:eastAsia="Times New Roman" w:cs="Times New Roman"/>
          <w:szCs w:val="28"/>
          <w:bdr w:val="none" w:sz="0" w:space="0" w:color="auto" w:frame="1"/>
        </w:rPr>
        <w:t xml:space="preserve"> </w:t>
      </w:r>
    </w:p>
    <w:p w14:paraId="4256EAB6" w14:textId="7328148C"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szCs w:val="28"/>
          <w:bdr w:val="none" w:sz="0" w:space="0" w:color="auto" w:frame="1"/>
        </w:rPr>
        <w:t xml:space="preserve">Việt Bắc trở thành Thủ đô của cuộc kháng chiến </w:t>
      </w:r>
      <w:r w:rsidR="00BD4E66">
        <w:rPr>
          <w:rFonts w:eastAsia="Times New Roman" w:cs="Times New Roman"/>
          <w:szCs w:val="28"/>
          <w:bdr w:val="none" w:sz="0" w:space="0" w:color="auto" w:frame="1"/>
        </w:rPr>
        <w:t>trường kỳ</w:t>
      </w:r>
      <w:r w:rsidRPr="00051544">
        <w:rPr>
          <w:rFonts w:eastAsia="Times New Roman" w:cs="Times New Roman"/>
          <w:szCs w:val="28"/>
          <w:bdr w:val="none" w:sz="0" w:space="0" w:color="auto" w:frame="1"/>
        </w:rPr>
        <w:t>. Ở các địa phương</w:t>
      </w:r>
      <w:r w:rsidR="00B5114A">
        <w:rPr>
          <w:rFonts w:eastAsia="Times New Roman" w:cs="Times New Roman"/>
          <w:szCs w:val="28"/>
          <w:bdr w:val="none" w:sz="0" w:space="0" w:color="auto" w:frame="1"/>
        </w:rPr>
        <w:t xml:space="preserve"> khác</w:t>
      </w:r>
      <w:r w:rsidRPr="00051544">
        <w:rPr>
          <w:rFonts w:eastAsia="Times New Roman" w:cs="Times New Roman"/>
          <w:szCs w:val="28"/>
          <w:bdr w:val="none" w:sz="0" w:space="0" w:color="auto" w:frame="1"/>
        </w:rPr>
        <w:t xml:space="preserve"> cũng diễn ra việc di chuyển cơ quan vào các vùng nông thôn hoặc những nơi rừng núi</w:t>
      </w:r>
      <w:r w:rsidR="00B5114A">
        <w:rPr>
          <w:rFonts w:eastAsia="Times New Roman" w:cs="Times New Roman"/>
          <w:szCs w:val="28"/>
          <w:bdr w:val="none" w:sz="0" w:space="0" w:color="auto" w:frame="1"/>
        </w:rPr>
        <w:t>. H</w:t>
      </w:r>
      <w:r w:rsidRPr="00051544">
        <w:rPr>
          <w:rFonts w:eastAsia="Times New Roman" w:cs="Times New Roman"/>
          <w:szCs w:val="28"/>
          <w:bdr w:val="none" w:sz="0" w:space="0" w:color="auto" w:frame="1"/>
        </w:rPr>
        <w:t>ệ thống thông tin liên lạc giữa các địa phương v</w:t>
      </w:r>
      <w:r w:rsidR="00B5114A">
        <w:rPr>
          <w:rFonts w:eastAsia="Times New Roman" w:cs="Times New Roman"/>
          <w:szCs w:val="28"/>
          <w:bdr w:val="none" w:sz="0" w:space="0" w:color="auto" w:frame="1"/>
        </w:rPr>
        <w:t>ới</w:t>
      </w:r>
      <w:r w:rsidRPr="00051544">
        <w:rPr>
          <w:rFonts w:eastAsia="Times New Roman" w:cs="Times New Roman"/>
          <w:szCs w:val="28"/>
          <w:bdr w:val="none" w:sz="0" w:space="0" w:color="auto" w:frame="1"/>
        </w:rPr>
        <w:t xml:space="preserve"> Trung ương ở chiến khu Việt Bắc</w:t>
      </w:r>
      <w:r w:rsidR="00B5114A">
        <w:rPr>
          <w:rFonts w:eastAsia="Times New Roman" w:cs="Times New Roman"/>
          <w:szCs w:val="28"/>
          <w:bdr w:val="none" w:sz="0" w:space="0" w:color="auto" w:frame="1"/>
        </w:rPr>
        <w:t xml:space="preserve"> được thiết lập</w:t>
      </w:r>
      <w:r w:rsidRPr="00051544">
        <w:rPr>
          <w:rFonts w:eastAsia="Times New Roman" w:cs="Times New Roman"/>
          <w:szCs w:val="28"/>
          <w:bdr w:val="none" w:sz="0" w:space="0" w:color="auto" w:frame="1"/>
        </w:rPr>
        <w:t>. Nhân dân các vùng có chiến sự cũng triệt để thi hành chính sách “vườn không nhà trống”</w:t>
      </w:r>
      <w:r w:rsidR="00602EAE" w:rsidRPr="00051544">
        <w:rPr>
          <w:rFonts w:eastAsia="Times New Roman" w:cs="Times New Roman"/>
          <w:szCs w:val="28"/>
          <w:bdr w:val="none" w:sz="0" w:space="0" w:color="auto" w:frame="1"/>
        </w:rPr>
        <w:t xml:space="preserve">, phá cầu, </w:t>
      </w:r>
      <w:r w:rsidR="00B5114A">
        <w:rPr>
          <w:rFonts w:eastAsia="Times New Roman" w:cs="Times New Roman"/>
          <w:szCs w:val="28"/>
          <w:bdr w:val="none" w:sz="0" w:space="0" w:color="auto" w:frame="1"/>
        </w:rPr>
        <w:t xml:space="preserve">phá </w:t>
      </w:r>
      <w:r w:rsidR="00602EAE" w:rsidRPr="00051544">
        <w:rPr>
          <w:rFonts w:eastAsia="Times New Roman" w:cs="Times New Roman"/>
          <w:szCs w:val="28"/>
          <w:bdr w:val="none" w:sz="0" w:space="0" w:color="auto" w:frame="1"/>
        </w:rPr>
        <w:t xml:space="preserve">đường </w:t>
      </w:r>
      <w:r w:rsidR="00B5114A">
        <w:rPr>
          <w:rFonts w:eastAsia="Times New Roman" w:cs="Times New Roman"/>
          <w:szCs w:val="28"/>
          <w:bdr w:val="none" w:sz="0" w:space="0" w:color="auto" w:frame="1"/>
        </w:rPr>
        <w:t xml:space="preserve">nhằm </w:t>
      </w:r>
      <w:r w:rsidR="00602EAE" w:rsidRPr="00051544">
        <w:rPr>
          <w:rFonts w:eastAsia="Times New Roman" w:cs="Times New Roman"/>
          <w:szCs w:val="28"/>
          <w:bdr w:val="none" w:sz="0" w:space="0" w:color="auto" w:frame="1"/>
        </w:rPr>
        <w:t>ngăn</w:t>
      </w:r>
      <w:r w:rsidR="00B5114A">
        <w:rPr>
          <w:rFonts w:eastAsia="Times New Roman" w:cs="Times New Roman"/>
          <w:szCs w:val="28"/>
          <w:bdr w:val="none" w:sz="0" w:space="0" w:color="auto" w:frame="1"/>
        </w:rPr>
        <w:t xml:space="preserve"> chặn đường tiến công của</w:t>
      </w:r>
      <w:r w:rsidR="00602EAE" w:rsidRPr="00051544">
        <w:rPr>
          <w:rFonts w:eastAsia="Times New Roman" w:cs="Times New Roman"/>
          <w:szCs w:val="28"/>
          <w:bdr w:val="none" w:sz="0" w:space="0" w:color="auto" w:frame="1"/>
        </w:rPr>
        <w:t xml:space="preserve"> địch</w:t>
      </w:r>
      <w:r w:rsidRPr="00051544">
        <w:rPr>
          <w:rFonts w:eastAsia="Times New Roman" w:cs="Times New Roman"/>
          <w:szCs w:val="28"/>
          <w:bdr w:val="none" w:sz="0" w:space="0" w:color="auto" w:frame="1"/>
        </w:rPr>
        <w:t>.</w:t>
      </w:r>
    </w:p>
    <w:p w14:paraId="1B771346" w14:textId="1C740FD5"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szCs w:val="28"/>
          <w:bdr w:val="none" w:sz="0" w:space="0" w:color="auto" w:frame="1"/>
        </w:rPr>
        <w:t xml:space="preserve">Chỉ sau một thời gian ngắn, mọi hoạt động của đất nước đã chuyển hướng </w:t>
      </w:r>
      <w:r w:rsidR="00A237D4" w:rsidRPr="00051544">
        <w:rPr>
          <w:rFonts w:eastAsia="Times New Roman" w:cs="Times New Roman"/>
          <w:szCs w:val="28"/>
          <w:bdr w:val="none" w:sz="0" w:space="0" w:color="auto" w:frame="1"/>
        </w:rPr>
        <w:t>sang</w:t>
      </w:r>
      <w:r w:rsidRPr="00051544">
        <w:rPr>
          <w:rFonts w:eastAsia="Times New Roman" w:cs="Times New Roman"/>
          <w:szCs w:val="28"/>
          <w:bdr w:val="none" w:sz="0" w:space="0" w:color="auto" w:frame="1"/>
        </w:rPr>
        <w:t xml:space="preserve"> thời chiến và phục vụ kháng chiến lâu dài. Cuộc chiến đấu oanh liệt, sáng tạo của quân, dân Thủ đô Hà Nội và của cả nước trong những ngày đầu Toàn quốc kháng chiến đã giáng một đòn mạnh vào chiến lược “đánh nhanh, thắng nhanh” và ý chí xâm lược của kẻ thù, làm tiền đề vững chắc cho những thắng lợi tiếp theo của cuộc kháng chiến.</w:t>
      </w:r>
    </w:p>
    <w:p w14:paraId="422B1F06" w14:textId="77777777"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b/>
          <w:bCs/>
          <w:szCs w:val="28"/>
        </w:rPr>
        <w:t>2. Đẩy mạnh kháng chiến toàn dân, toàn diện, trường kỳ và dựa vào sức mình là chính; vừa kháng chiến vừa kiến quốc, giành thắng lợi vẻ vang</w:t>
      </w:r>
    </w:p>
    <w:p w14:paraId="0D662A40" w14:textId="63A9377E" w:rsidR="00D440EC" w:rsidRPr="00051544" w:rsidRDefault="00D440EC" w:rsidP="00171FEB">
      <w:pPr>
        <w:spacing w:line="340" w:lineRule="exact"/>
        <w:jc w:val="both"/>
        <w:textAlignment w:val="baseline"/>
        <w:rPr>
          <w:rFonts w:eastAsia="Times New Roman" w:cs="Times New Roman"/>
          <w:szCs w:val="28"/>
        </w:rPr>
      </w:pPr>
      <w:r w:rsidRPr="00051544">
        <w:rPr>
          <w:rFonts w:eastAsia="Times New Roman" w:cs="Times New Roman"/>
          <w:szCs w:val="28"/>
          <w:bdr w:val="none" w:sz="0" w:space="0" w:color="auto" w:frame="1"/>
        </w:rPr>
        <w:t xml:space="preserve">Thực hiện chủ trương của Đảng, cả nước đẩy mạnh cuộc kháng chiến toàn dân, toàn diện, </w:t>
      </w:r>
      <w:r w:rsidR="0003571A" w:rsidRPr="00051544">
        <w:rPr>
          <w:rFonts w:eastAsia="Times New Roman" w:cs="Times New Roman"/>
          <w:szCs w:val="28"/>
          <w:bdr w:val="none" w:sz="0" w:space="0" w:color="auto" w:frame="1"/>
        </w:rPr>
        <w:t xml:space="preserve">trường kỳ, dựa vào sức mình là chính, </w:t>
      </w:r>
      <w:r w:rsidRPr="00051544">
        <w:rPr>
          <w:rFonts w:eastAsia="Times New Roman" w:cs="Times New Roman"/>
          <w:szCs w:val="28"/>
          <w:bdr w:val="none" w:sz="0" w:space="0" w:color="auto" w:frame="1"/>
        </w:rPr>
        <w:t>xây dựng hậu phương, cơ sở quan trọng của chế độ mới. Căn cứ địa kháng chiến được củng cố, đời sống đồng bào dần ổn định, bước đầu tổ chức lại sản xuất. Hoạt động đối ngoại được tăng cường làm cho nhân dân tiến bộ</w:t>
      </w:r>
      <w:r w:rsidR="00B5114A">
        <w:rPr>
          <w:rFonts w:eastAsia="Times New Roman" w:cs="Times New Roman"/>
          <w:szCs w:val="28"/>
          <w:bdr w:val="none" w:sz="0" w:space="0" w:color="auto" w:frame="1"/>
        </w:rPr>
        <w:t xml:space="preserve"> trên</w:t>
      </w:r>
      <w:r w:rsidRPr="00051544">
        <w:rPr>
          <w:rFonts w:eastAsia="Times New Roman" w:cs="Times New Roman"/>
          <w:szCs w:val="28"/>
          <w:bdr w:val="none" w:sz="0" w:space="0" w:color="auto" w:frame="1"/>
        </w:rPr>
        <w:t xml:space="preserve"> thế giới, trước hết là nhân dân Pháp hiểu biết về cuộc kháng chiến chính nghĩa của </w:t>
      </w:r>
      <w:r w:rsidR="003F2AE6" w:rsidRPr="00051544">
        <w:rPr>
          <w:rFonts w:eastAsia="Times New Roman" w:cs="Times New Roman"/>
          <w:szCs w:val="28"/>
          <w:bdr w:val="none" w:sz="0" w:space="0" w:color="auto" w:frame="1"/>
        </w:rPr>
        <w:t>N</w:t>
      </w:r>
      <w:r w:rsidRPr="00051544">
        <w:rPr>
          <w:rFonts w:eastAsia="Times New Roman" w:cs="Times New Roman"/>
          <w:szCs w:val="28"/>
          <w:bdr w:val="none" w:sz="0" w:space="0" w:color="auto" w:frame="1"/>
        </w:rPr>
        <w:t>hân dân Việt Nam. Kết hợp chặt chẽ giữa kháng chiến và kiến quốc, giữa đấu tranh chống thực dân Pháp xâm lược</w:t>
      </w:r>
      <w:r w:rsidR="00B5114A">
        <w:rPr>
          <w:rFonts w:eastAsia="Times New Roman" w:cs="Times New Roman"/>
          <w:szCs w:val="28"/>
          <w:bdr w:val="none" w:sz="0" w:space="0" w:color="auto" w:frame="1"/>
        </w:rPr>
        <w:t xml:space="preserve"> và</w:t>
      </w:r>
      <w:r w:rsidRPr="00051544">
        <w:rPr>
          <w:rFonts w:eastAsia="Times New Roman" w:cs="Times New Roman"/>
          <w:szCs w:val="28"/>
          <w:bdr w:val="none" w:sz="0" w:space="0" w:color="auto" w:frame="1"/>
        </w:rPr>
        <w:t xml:space="preserve"> can thiệp Mỹ.</w:t>
      </w:r>
    </w:p>
    <w:p w14:paraId="6A18E4FA" w14:textId="6DC2C7B2" w:rsidR="003540FD" w:rsidRPr="00051544" w:rsidRDefault="00F63A82" w:rsidP="00171FEB">
      <w:pPr>
        <w:spacing w:line="340" w:lineRule="exact"/>
        <w:jc w:val="both"/>
        <w:textAlignment w:val="baseline"/>
        <w:rPr>
          <w:rFonts w:eastAsia="Times New Roman" w:cs="Times New Roman"/>
          <w:spacing w:val="-2"/>
          <w:szCs w:val="28"/>
          <w:bdr w:val="none" w:sz="0" w:space="0" w:color="auto" w:frame="1"/>
        </w:rPr>
      </w:pPr>
      <w:r w:rsidRPr="00051544">
        <w:rPr>
          <w:rFonts w:eastAsia="Times New Roman" w:cs="Times New Roman"/>
          <w:spacing w:val="-2"/>
          <w:szCs w:val="28"/>
          <w:bdr w:val="none" w:sz="0" w:space="0" w:color="auto" w:frame="1"/>
        </w:rPr>
        <w:t>Dưới dự lãnh đạo của Trung ương Đảng và Chủ tịch Hồ Chí Minh</w:t>
      </w:r>
      <w:r w:rsidR="00B5114A">
        <w:rPr>
          <w:rFonts w:eastAsia="Times New Roman" w:cs="Times New Roman"/>
          <w:spacing w:val="-2"/>
          <w:szCs w:val="28"/>
          <w:bdr w:val="none" w:sz="0" w:space="0" w:color="auto" w:frame="1"/>
        </w:rPr>
        <w:t>,</w:t>
      </w:r>
      <w:r w:rsidRPr="00051544">
        <w:rPr>
          <w:rFonts w:eastAsia="Times New Roman" w:cs="Times New Roman"/>
          <w:spacing w:val="-2"/>
          <w:szCs w:val="28"/>
          <w:bdr w:val="none" w:sz="0" w:space="0" w:color="auto" w:frame="1"/>
        </w:rPr>
        <w:t xml:space="preserve"> cả nước</w:t>
      </w:r>
      <w:r w:rsidR="004425D2" w:rsidRPr="00051544">
        <w:rPr>
          <w:rFonts w:eastAsia="Times New Roman" w:cs="Times New Roman"/>
          <w:spacing w:val="-2"/>
          <w:szCs w:val="28"/>
          <w:bdr w:val="none" w:sz="0" w:space="0" w:color="auto" w:frame="1"/>
        </w:rPr>
        <w:t xml:space="preserve"> xây dựng thế trận chiến tranh nhân dân</w:t>
      </w:r>
      <w:r w:rsidR="007C5A52" w:rsidRPr="00051544">
        <w:rPr>
          <w:rFonts w:eastAsia="Times New Roman" w:cs="Times New Roman"/>
          <w:spacing w:val="-2"/>
          <w:szCs w:val="28"/>
          <w:bdr w:val="none" w:sz="0" w:space="0" w:color="auto" w:frame="1"/>
        </w:rPr>
        <w:t>, đẩy mạnh phát triển chiến tranh du kích</w:t>
      </w:r>
      <w:r w:rsidR="00FE1242" w:rsidRPr="00051544">
        <w:rPr>
          <w:rFonts w:eastAsia="Times New Roman" w:cs="Times New Roman"/>
          <w:spacing w:val="-2"/>
          <w:szCs w:val="28"/>
          <w:bdr w:val="none" w:sz="0" w:space="0" w:color="auto" w:frame="1"/>
        </w:rPr>
        <w:t>, từng bước tiến lên vận động chiến, làm thất bại âm mưu chính sách “dùng người Việt đánh người Việt, lấy chiến tranh nuôi chiến tranh”</w:t>
      </w:r>
      <w:r w:rsidR="007A2D31" w:rsidRPr="00051544">
        <w:rPr>
          <w:rFonts w:eastAsia="Times New Roman" w:cs="Times New Roman"/>
          <w:spacing w:val="-2"/>
          <w:szCs w:val="28"/>
          <w:bdr w:val="none" w:sz="0" w:space="0" w:color="auto" w:frame="1"/>
        </w:rPr>
        <w:t xml:space="preserve">; giữ vững và phát huy quyền chủ động chiến lược, phát triển tiến công và phản công, làm phá sản nỗ lực chiến tranh cao nhất của </w:t>
      </w:r>
      <w:r w:rsidR="0003571A" w:rsidRPr="00051544">
        <w:rPr>
          <w:rFonts w:eastAsia="Times New Roman" w:cs="Times New Roman"/>
          <w:spacing w:val="-2"/>
          <w:szCs w:val="28"/>
          <w:bdr w:val="none" w:sz="0" w:space="0" w:color="auto" w:frame="1"/>
        </w:rPr>
        <w:t xml:space="preserve">thực dân </w:t>
      </w:r>
      <w:r w:rsidR="007A2D31" w:rsidRPr="00051544">
        <w:rPr>
          <w:rFonts w:eastAsia="Times New Roman" w:cs="Times New Roman"/>
          <w:spacing w:val="-2"/>
          <w:szCs w:val="28"/>
          <w:bdr w:val="none" w:sz="0" w:space="0" w:color="auto" w:frame="1"/>
        </w:rPr>
        <w:t xml:space="preserve">Pháp và </w:t>
      </w:r>
      <w:r w:rsidR="0003571A" w:rsidRPr="00051544">
        <w:rPr>
          <w:rFonts w:eastAsia="Times New Roman" w:cs="Times New Roman"/>
          <w:szCs w:val="28"/>
          <w:bdr w:val="none" w:sz="0" w:space="0" w:color="auto" w:frame="1"/>
        </w:rPr>
        <w:t>can thiệp</w:t>
      </w:r>
      <w:r w:rsidR="0003571A" w:rsidRPr="00051544">
        <w:rPr>
          <w:rFonts w:eastAsia="Times New Roman" w:cs="Times New Roman"/>
          <w:spacing w:val="-2"/>
          <w:szCs w:val="28"/>
          <w:bdr w:val="none" w:sz="0" w:space="0" w:color="auto" w:frame="1"/>
        </w:rPr>
        <w:t xml:space="preserve"> </w:t>
      </w:r>
      <w:r w:rsidR="007A2D31" w:rsidRPr="00051544">
        <w:rPr>
          <w:rFonts w:eastAsia="Times New Roman" w:cs="Times New Roman"/>
          <w:spacing w:val="-2"/>
          <w:szCs w:val="28"/>
          <w:bdr w:val="none" w:sz="0" w:space="0" w:color="auto" w:frame="1"/>
        </w:rPr>
        <w:t>Mỹ</w:t>
      </w:r>
      <w:r w:rsidR="00D440EC" w:rsidRPr="00051544">
        <w:rPr>
          <w:rFonts w:eastAsia="Times New Roman" w:cs="Times New Roman"/>
          <w:spacing w:val="-2"/>
          <w:szCs w:val="28"/>
          <w:bdr w:val="none" w:sz="0" w:space="0" w:color="auto" w:frame="1"/>
        </w:rPr>
        <w:t>.</w:t>
      </w:r>
    </w:p>
    <w:p w14:paraId="6489E5A4" w14:textId="31B133CA" w:rsidR="004425D2" w:rsidRPr="00051544" w:rsidRDefault="004425D2" w:rsidP="00171FEB">
      <w:pPr>
        <w:spacing w:line="340" w:lineRule="exact"/>
        <w:jc w:val="both"/>
        <w:textAlignment w:val="baseline"/>
        <w:rPr>
          <w:rFonts w:eastAsia="Times New Roman" w:cs="Times New Roman"/>
          <w:szCs w:val="28"/>
        </w:rPr>
      </w:pPr>
      <w:r w:rsidRPr="00051544">
        <w:rPr>
          <w:rFonts w:eastAsia="Times New Roman" w:cs="Times New Roman"/>
          <w:szCs w:val="28"/>
          <w:bdr w:val="none" w:sz="0" w:space="0" w:color="auto" w:frame="1"/>
        </w:rPr>
        <w:lastRenderedPageBreak/>
        <w:t>V</w:t>
      </w:r>
      <w:r w:rsidR="00D440EC" w:rsidRPr="00051544">
        <w:rPr>
          <w:rFonts w:eastAsia="Times New Roman" w:cs="Times New Roman"/>
          <w:szCs w:val="28"/>
          <w:bdr w:val="none" w:sz="0" w:space="0" w:color="auto" w:frame="1"/>
        </w:rPr>
        <w:t xml:space="preserve">ới âm mưu </w:t>
      </w:r>
      <w:r w:rsidR="00A474C5" w:rsidRPr="00051544">
        <w:rPr>
          <w:rFonts w:eastAsia="Times New Roman" w:cs="Times New Roman"/>
          <w:szCs w:val="28"/>
          <w:bdr w:val="none" w:sz="0" w:space="0" w:color="auto" w:frame="1"/>
        </w:rPr>
        <w:t>“</w:t>
      </w:r>
      <w:r w:rsidR="005B050D" w:rsidRPr="00051544">
        <w:rPr>
          <w:rFonts w:eastAsia="Times New Roman" w:cs="Times New Roman"/>
          <w:szCs w:val="28"/>
          <w:bdr w:val="none" w:sz="0" w:space="0" w:color="auto" w:frame="1"/>
        </w:rPr>
        <w:t>đánh nhanh, thắng nhanh</w:t>
      </w:r>
      <w:r w:rsidR="00A474C5" w:rsidRPr="00051544">
        <w:rPr>
          <w:rFonts w:eastAsia="Times New Roman" w:cs="Times New Roman"/>
          <w:szCs w:val="28"/>
          <w:bdr w:val="none" w:sz="0" w:space="0" w:color="auto" w:frame="1"/>
        </w:rPr>
        <w:t>”</w:t>
      </w:r>
      <w:r w:rsidR="005B050D" w:rsidRPr="00051544">
        <w:rPr>
          <w:rFonts w:eastAsia="Times New Roman" w:cs="Times New Roman"/>
          <w:szCs w:val="28"/>
          <w:bdr w:val="none" w:sz="0" w:space="0" w:color="auto" w:frame="1"/>
        </w:rPr>
        <w:t xml:space="preserve">, </w:t>
      </w:r>
      <w:r w:rsidRPr="00051544">
        <w:rPr>
          <w:rFonts w:eastAsia="Times New Roman" w:cs="Times New Roman"/>
          <w:szCs w:val="28"/>
          <w:bdr w:val="none" w:sz="0" w:space="0" w:color="auto" w:frame="1"/>
        </w:rPr>
        <w:t xml:space="preserve">sau khi được tăng cường lực lượng, </w:t>
      </w:r>
      <w:r w:rsidR="005B050D" w:rsidRPr="00051544">
        <w:rPr>
          <w:rFonts w:eastAsia="Times New Roman" w:cs="Times New Roman"/>
          <w:szCs w:val="28"/>
          <w:bdr w:val="none" w:sz="0" w:space="0" w:color="auto" w:frame="1"/>
        </w:rPr>
        <w:t>thực dân Pháp đẩy mạnh</w:t>
      </w:r>
      <w:r w:rsidR="00B5114A">
        <w:rPr>
          <w:rFonts w:eastAsia="Times New Roman" w:cs="Times New Roman"/>
          <w:szCs w:val="28"/>
          <w:bdr w:val="none" w:sz="0" w:space="0" w:color="auto" w:frame="1"/>
        </w:rPr>
        <w:t xml:space="preserve"> hoạt động</w:t>
      </w:r>
      <w:r w:rsidRPr="00051544">
        <w:rPr>
          <w:rFonts w:eastAsia="Times New Roman" w:cs="Times New Roman"/>
          <w:szCs w:val="28"/>
          <w:bdr w:val="none" w:sz="0" w:space="0" w:color="auto" w:frame="1"/>
        </w:rPr>
        <w:t xml:space="preserve"> mở rộng vùng chiếm đóng, ráo riết thực hiện đòn t</w:t>
      </w:r>
      <w:r w:rsidR="00B5114A">
        <w:rPr>
          <w:rFonts w:eastAsia="Times New Roman" w:cs="Times New Roman"/>
          <w:szCs w:val="28"/>
          <w:bdr w:val="none" w:sz="0" w:space="0" w:color="auto" w:frame="1"/>
        </w:rPr>
        <w:t>iến</w:t>
      </w:r>
      <w:r w:rsidRPr="00051544">
        <w:rPr>
          <w:rFonts w:eastAsia="Times New Roman" w:cs="Times New Roman"/>
          <w:szCs w:val="28"/>
          <w:bdr w:val="none" w:sz="0" w:space="0" w:color="auto" w:frame="1"/>
        </w:rPr>
        <w:t xml:space="preserve"> công quyết định để sớm kết thúc chiến tranh. Thu - Đông năm 1947, Bộ Chỉ huy quân viễn chinh Pháp ở Đông Dương huy động lực lượng lớn, mở cuộc</w:t>
      </w:r>
      <w:r w:rsidR="00B5114A">
        <w:rPr>
          <w:rFonts w:eastAsia="Times New Roman" w:cs="Times New Roman"/>
          <w:szCs w:val="28"/>
          <w:bdr w:val="none" w:sz="0" w:space="0" w:color="auto" w:frame="1"/>
        </w:rPr>
        <w:t xml:space="preserve"> tiến công</w:t>
      </w:r>
      <w:r w:rsidRPr="00051544">
        <w:rPr>
          <w:rFonts w:eastAsia="Times New Roman" w:cs="Times New Roman"/>
          <w:szCs w:val="28"/>
          <w:bdr w:val="none" w:sz="0" w:space="0" w:color="auto" w:frame="1"/>
        </w:rPr>
        <w:t xml:space="preserve"> lên Việt Bắc nhằm tiêu diệt cơ quan đầu não, phá tan căn cứ kháng chiến của ta. </w:t>
      </w:r>
      <w:r w:rsidR="00B5114A">
        <w:rPr>
          <w:rFonts w:eastAsia="Times New Roman" w:cs="Times New Roman"/>
          <w:szCs w:val="28"/>
          <w:bdr w:val="none" w:sz="0" w:space="0" w:color="auto" w:frame="1"/>
        </w:rPr>
        <w:t>D</w:t>
      </w:r>
      <w:r w:rsidRPr="00051544">
        <w:rPr>
          <w:rFonts w:eastAsia="Times New Roman" w:cs="Times New Roman"/>
          <w:szCs w:val="28"/>
          <w:bdr w:val="none" w:sz="0" w:space="0" w:color="auto" w:frame="1"/>
        </w:rPr>
        <w:t xml:space="preserve">ưới sự lãnh đạo sáng suốt của Trung ương Đảng và tinh thần sáng tạo, quyết tâm cao, quân và dân ta chiến đấu ngoan cường, giành thắng lợi vẻ vang trong </w:t>
      </w:r>
      <w:r w:rsidR="00D67B89" w:rsidRPr="00051544">
        <w:rPr>
          <w:rFonts w:eastAsia="Times New Roman" w:cs="Times New Roman"/>
          <w:szCs w:val="28"/>
          <w:bdr w:val="none" w:sz="0" w:space="0" w:color="auto" w:frame="1"/>
        </w:rPr>
        <w:t>C</w:t>
      </w:r>
      <w:r w:rsidRPr="00051544">
        <w:rPr>
          <w:rFonts w:eastAsia="Times New Roman" w:cs="Times New Roman"/>
          <w:szCs w:val="28"/>
          <w:bdr w:val="none" w:sz="0" w:space="0" w:color="auto" w:frame="1"/>
        </w:rPr>
        <w:t>hiến dịch Việt Bắc Thu - Đông năm 1947, làm thất bại hoàn toàn chiến lược “đánh nhanh, thắng nhanh” của thực dân Pháp, mở ra giai đoạn mới cho cuộc kháng chiến.</w:t>
      </w:r>
    </w:p>
    <w:p w14:paraId="17C024E6" w14:textId="623668D3" w:rsidR="00B46D0E" w:rsidRPr="00051544" w:rsidRDefault="004425D2" w:rsidP="00171FEB">
      <w:pPr>
        <w:spacing w:line="340" w:lineRule="exact"/>
        <w:jc w:val="both"/>
        <w:textAlignment w:val="baseline"/>
        <w:rPr>
          <w:rFonts w:eastAsia="Times New Roman" w:cs="Times New Roman"/>
          <w:szCs w:val="28"/>
          <w:bdr w:val="none" w:sz="0" w:space="0" w:color="auto" w:frame="1"/>
        </w:rPr>
      </w:pPr>
      <w:r w:rsidRPr="00051544">
        <w:rPr>
          <w:rFonts w:eastAsia="Times New Roman" w:cs="Times New Roman"/>
          <w:szCs w:val="28"/>
          <w:bdr w:val="none" w:sz="0" w:space="0" w:color="auto" w:frame="1"/>
        </w:rPr>
        <w:t xml:space="preserve">Không thể sớm kết thúc chiến tranh theo ý định, </w:t>
      </w:r>
      <w:r w:rsidR="00B5114A">
        <w:rPr>
          <w:rFonts w:eastAsia="Times New Roman" w:cs="Times New Roman"/>
          <w:szCs w:val="28"/>
          <w:bdr w:val="none" w:sz="0" w:space="0" w:color="auto" w:frame="1"/>
        </w:rPr>
        <w:t>th</w:t>
      </w:r>
      <w:r w:rsidR="004E0864">
        <w:rPr>
          <w:rFonts w:eastAsia="Times New Roman" w:cs="Times New Roman"/>
          <w:szCs w:val="28"/>
          <w:bdr w:val="none" w:sz="0" w:space="0" w:color="auto" w:frame="1"/>
        </w:rPr>
        <w:t>ự</w:t>
      </w:r>
      <w:r w:rsidR="00B5114A">
        <w:rPr>
          <w:rFonts w:eastAsia="Times New Roman" w:cs="Times New Roman"/>
          <w:szCs w:val="28"/>
          <w:bdr w:val="none" w:sz="0" w:space="0" w:color="auto" w:frame="1"/>
        </w:rPr>
        <w:t xml:space="preserve">c dân </w:t>
      </w:r>
      <w:r w:rsidRPr="00051544">
        <w:rPr>
          <w:rFonts w:eastAsia="Times New Roman" w:cs="Times New Roman"/>
          <w:szCs w:val="28"/>
          <w:bdr w:val="none" w:sz="0" w:space="0" w:color="auto" w:frame="1"/>
        </w:rPr>
        <w:t xml:space="preserve">Pháp buộc phải chuyển sang “đánh kéo dài”. Trước âm mưu của địch, chúng ta không ngừng chiến đấu, </w:t>
      </w:r>
      <w:r w:rsidR="00760D95" w:rsidRPr="00051544">
        <w:rPr>
          <w:rFonts w:eastAsia="Times New Roman" w:cs="Times New Roman"/>
          <w:szCs w:val="28"/>
          <w:bdr w:val="none" w:sz="0" w:space="0" w:color="auto" w:frame="1"/>
        </w:rPr>
        <w:t xml:space="preserve">kết </w:t>
      </w:r>
      <w:r w:rsidRPr="00051544">
        <w:rPr>
          <w:rFonts w:eastAsia="Times New Roman" w:cs="Times New Roman"/>
          <w:szCs w:val="28"/>
          <w:bdr w:val="none" w:sz="0" w:space="0" w:color="auto" w:frame="1"/>
        </w:rPr>
        <w:t>hợp đấu tranh vũ trang với đấu tranh kinh tế và chính trị; xây dựng khối đại đoàn kết toàn dân, củng cố thế trận chiến tranh nhân dân, xây dựng tiềm lực kháng chiến</w:t>
      </w:r>
      <w:r w:rsidR="008C7CDF" w:rsidRPr="00051544">
        <w:rPr>
          <w:rFonts w:eastAsia="Times New Roman" w:cs="Times New Roman"/>
          <w:szCs w:val="28"/>
          <w:bdr w:val="none" w:sz="0" w:space="0" w:color="auto" w:frame="1"/>
        </w:rPr>
        <w:t xml:space="preserve">, đẩy mạnh tác chiến đánh bại các cuộc hành quân </w:t>
      </w:r>
      <w:r w:rsidR="00605849" w:rsidRPr="00051544">
        <w:rPr>
          <w:rFonts w:eastAsia="Times New Roman" w:cs="Times New Roman"/>
          <w:szCs w:val="28"/>
          <w:bdr w:val="none" w:sz="0" w:space="0" w:color="auto" w:frame="1"/>
        </w:rPr>
        <w:t xml:space="preserve">càn quét, </w:t>
      </w:r>
      <w:r w:rsidR="008C7CDF" w:rsidRPr="00051544">
        <w:rPr>
          <w:rFonts w:eastAsia="Times New Roman" w:cs="Times New Roman"/>
          <w:szCs w:val="28"/>
          <w:bdr w:val="none" w:sz="0" w:space="0" w:color="auto" w:frame="1"/>
        </w:rPr>
        <w:t>bình định của thực dân Pháp</w:t>
      </w:r>
      <w:r w:rsidR="00760D95" w:rsidRPr="00051544">
        <w:rPr>
          <w:rFonts w:eastAsia="Times New Roman" w:cs="Times New Roman"/>
          <w:szCs w:val="28"/>
          <w:bdr w:val="none" w:sz="0" w:space="0" w:color="auto" w:frame="1"/>
        </w:rPr>
        <w:t xml:space="preserve">; </w:t>
      </w:r>
      <w:r w:rsidR="00DE19E9" w:rsidRPr="00051544">
        <w:rPr>
          <w:rFonts w:eastAsia="Times New Roman" w:cs="Times New Roman"/>
          <w:szCs w:val="28"/>
          <w:bdr w:val="none" w:sz="0" w:space="0" w:color="auto" w:frame="1"/>
        </w:rPr>
        <w:t>t</w:t>
      </w:r>
      <w:r w:rsidR="008C7CDF" w:rsidRPr="00051544">
        <w:rPr>
          <w:rFonts w:eastAsia="Times New Roman" w:cs="Times New Roman"/>
          <w:szCs w:val="28"/>
          <w:bdr w:val="none" w:sz="0" w:space="0" w:color="auto" w:frame="1"/>
        </w:rPr>
        <w:t xml:space="preserve">iến hành thắng lợi các </w:t>
      </w:r>
      <w:r w:rsidR="00DE19E9" w:rsidRPr="00051544">
        <w:rPr>
          <w:rFonts w:eastAsia="Times New Roman" w:cs="Times New Roman"/>
          <w:szCs w:val="28"/>
          <w:bdr w:val="none" w:sz="0" w:space="0" w:color="auto" w:frame="1"/>
        </w:rPr>
        <w:t>chiến dịch</w:t>
      </w:r>
      <w:r w:rsidR="009E4A94" w:rsidRPr="00051544">
        <w:rPr>
          <w:rFonts w:eastAsia="Times New Roman" w:cs="Times New Roman"/>
          <w:szCs w:val="28"/>
          <w:bdr w:val="none" w:sz="0" w:space="0" w:color="auto" w:frame="1"/>
        </w:rPr>
        <w:t xml:space="preserve">, nổi bật là: </w:t>
      </w:r>
    </w:p>
    <w:p w14:paraId="0AAAE723" w14:textId="761C876C" w:rsidR="004425D2" w:rsidRPr="000333B9" w:rsidRDefault="009E4A94" w:rsidP="00171FEB">
      <w:pPr>
        <w:spacing w:line="340" w:lineRule="exact"/>
        <w:jc w:val="both"/>
        <w:textAlignment w:val="baseline"/>
        <w:rPr>
          <w:rFonts w:eastAsia="Times New Roman" w:cs="Times New Roman"/>
          <w:spacing w:val="-2"/>
          <w:szCs w:val="28"/>
          <w:bdr w:val="none" w:sz="0" w:space="0" w:color="auto" w:frame="1"/>
        </w:rPr>
      </w:pPr>
      <w:r w:rsidRPr="000333B9">
        <w:rPr>
          <w:rFonts w:eastAsia="Times New Roman" w:cs="Times New Roman"/>
          <w:spacing w:val="-2"/>
          <w:szCs w:val="28"/>
          <w:bdr w:val="none" w:sz="0" w:space="0" w:color="auto" w:frame="1"/>
        </w:rPr>
        <w:t xml:space="preserve">Chiến dịch Biên </w:t>
      </w:r>
      <w:r w:rsidR="00E12648" w:rsidRPr="000333B9">
        <w:rPr>
          <w:rFonts w:eastAsia="Times New Roman" w:cs="Times New Roman"/>
          <w:spacing w:val="-2"/>
          <w:szCs w:val="28"/>
          <w:bdr w:val="none" w:sz="0" w:space="0" w:color="auto" w:frame="1"/>
        </w:rPr>
        <w:t>G</w:t>
      </w:r>
      <w:r w:rsidRPr="000333B9">
        <w:rPr>
          <w:rFonts w:eastAsia="Times New Roman" w:cs="Times New Roman"/>
          <w:spacing w:val="-2"/>
          <w:szCs w:val="28"/>
          <w:bdr w:val="none" w:sz="0" w:space="0" w:color="auto" w:frame="1"/>
        </w:rPr>
        <w:t>iới (16/9 đến 14/10/1950)</w:t>
      </w:r>
      <w:r w:rsidRPr="000333B9">
        <w:rPr>
          <w:rFonts w:eastAsia="Times New Roman" w:cs="Times New Roman"/>
          <w:spacing w:val="-2"/>
          <w:szCs w:val="28"/>
        </w:rPr>
        <w:t xml:space="preserve">, </w:t>
      </w:r>
      <w:r w:rsidR="00A474C5" w:rsidRPr="000333B9">
        <w:rPr>
          <w:rFonts w:eastAsia="Times New Roman" w:cs="Times New Roman"/>
          <w:spacing w:val="-2"/>
          <w:szCs w:val="28"/>
        </w:rPr>
        <w:t xml:space="preserve">ta đã </w:t>
      </w:r>
      <w:r w:rsidR="004425D2" w:rsidRPr="000333B9">
        <w:rPr>
          <w:rFonts w:eastAsia="Times New Roman" w:cs="Times New Roman"/>
          <w:spacing w:val="-2"/>
          <w:szCs w:val="28"/>
          <w:bdr w:val="none" w:sz="0" w:space="0" w:color="auto" w:frame="1"/>
        </w:rPr>
        <w:t xml:space="preserve">tiêu diệt một bộ phận quan trọng sinh lực địch, giải phóng một phần vùng biên giới phía Bắc, mở rộng và củng cố căn cứ địa Việt Bắc, khai thông đường liên lạc quốc tế với các nước xã hội chủ nghĩa, tạo ra bước ngoặt căn bản, đưa cuộc kháng chiến của quân và dân ta bước sang giai đoạn </w:t>
      </w:r>
      <w:r w:rsidR="00E12648" w:rsidRPr="000333B9">
        <w:rPr>
          <w:rFonts w:eastAsia="Times New Roman" w:cs="Times New Roman"/>
          <w:spacing w:val="-2"/>
          <w:szCs w:val="28"/>
          <w:bdr w:val="none" w:sz="0" w:space="0" w:color="auto" w:frame="1"/>
        </w:rPr>
        <w:t>chủ động</w:t>
      </w:r>
      <w:r w:rsidR="004425D2" w:rsidRPr="000333B9">
        <w:rPr>
          <w:rFonts w:eastAsia="Times New Roman" w:cs="Times New Roman"/>
          <w:spacing w:val="-2"/>
          <w:szCs w:val="28"/>
          <w:bdr w:val="none" w:sz="0" w:space="0" w:color="auto" w:frame="1"/>
        </w:rPr>
        <w:t xml:space="preserve"> tiến công. </w:t>
      </w:r>
      <w:r w:rsidR="005360D5" w:rsidRPr="000333B9">
        <w:rPr>
          <w:rFonts w:eastAsia="Times New Roman" w:cs="Times New Roman"/>
          <w:spacing w:val="-2"/>
          <w:szCs w:val="28"/>
          <w:bdr w:val="none" w:sz="0" w:space="0" w:color="auto" w:frame="1"/>
        </w:rPr>
        <w:t>Chiến dịch Hòa Bình (10/12/1951 - 25/02/1952)</w:t>
      </w:r>
      <w:r w:rsidR="003829AE" w:rsidRPr="000333B9">
        <w:rPr>
          <w:rFonts w:eastAsia="Times New Roman" w:cs="Times New Roman"/>
          <w:spacing w:val="-2"/>
          <w:szCs w:val="28"/>
          <w:bdr w:val="none" w:sz="0" w:space="0" w:color="auto" w:frame="1"/>
        </w:rPr>
        <w:t>, làm thay đổi cục diện chiến trường chính Bắc Bộ</w:t>
      </w:r>
      <w:r w:rsidR="00BD4E66">
        <w:rPr>
          <w:rFonts w:eastAsia="Times New Roman" w:cs="Times New Roman"/>
          <w:spacing w:val="-2"/>
          <w:szCs w:val="28"/>
          <w:bdr w:val="none" w:sz="0" w:space="0" w:color="auto" w:frame="1"/>
        </w:rPr>
        <w:t xml:space="preserve">, khẳng định </w:t>
      </w:r>
      <w:r w:rsidR="001F17BB">
        <w:rPr>
          <w:rFonts w:eastAsia="Times New Roman" w:cs="Times New Roman"/>
          <w:spacing w:val="-2"/>
          <w:szCs w:val="28"/>
          <w:bdr w:val="none" w:sz="0" w:space="0" w:color="auto" w:frame="1"/>
        </w:rPr>
        <w:t>quyền chủ động chiến lược của cuộc kháng chiến</w:t>
      </w:r>
      <w:r w:rsidR="003829AE" w:rsidRPr="000333B9">
        <w:rPr>
          <w:rFonts w:eastAsia="Times New Roman" w:cs="Times New Roman"/>
          <w:spacing w:val="-2"/>
          <w:szCs w:val="28"/>
          <w:bdr w:val="none" w:sz="0" w:space="0" w:color="auto" w:frame="1"/>
        </w:rPr>
        <w:t>. Chiến dịch Tây Bắc (14/10 - 10/12/1952)</w:t>
      </w:r>
      <w:r w:rsidR="00664AC0" w:rsidRPr="000333B9">
        <w:rPr>
          <w:rFonts w:eastAsia="Times New Roman" w:cs="Times New Roman"/>
          <w:spacing w:val="-2"/>
          <w:szCs w:val="28"/>
          <w:bdr w:val="none" w:sz="0" w:space="0" w:color="auto" w:frame="1"/>
        </w:rPr>
        <w:t xml:space="preserve">, góp phần bảo vệ và mở rộng vùng giải phóng nối liền Tây Bắc với Việt Bắc và Thượng Lào, </w:t>
      </w:r>
      <w:r w:rsidR="00E12648" w:rsidRPr="000333B9">
        <w:rPr>
          <w:rFonts w:eastAsia="Times New Roman" w:cs="Times New Roman"/>
          <w:spacing w:val="-2"/>
          <w:szCs w:val="28"/>
          <w:bdr w:val="none" w:sz="0" w:space="0" w:color="auto" w:frame="1"/>
        </w:rPr>
        <w:t>củng cố và giữ vững</w:t>
      </w:r>
      <w:r w:rsidR="00760D95" w:rsidRPr="000333B9">
        <w:rPr>
          <w:rFonts w:eastAsia="Times New Roman" w:cs="Times New Roman"/>
          <w:spacing w:val="-2"/>
          <w:szCs w:val="28"/>
          <w:bdr w:val="none" w:sz="0" w:space="0" w:color="auto" w:frame="1"/>
        </w:rPr>
        <w:t xml:space="preserve"> và phát triển </w:t>
      </w:r>
      <w:r w:rsidR="00664AC0" w:rsidRPr="000333B9">
        <w:rPr>
          <w:rFonts w:eastAsia="Times New Roman" w:cs="Times New Roman"/>
          <w:spacing w:val="-2"/>
          <w:szCs w:val="28"/>
          <w:bdr w:val="none" w:sz="0" w:space="0" w:color="auto" w:frame="1"/>
        </w:rPr>
        <w:t>quyền chủ động trên chiến</w:t>
      </w:r>
      <w:r w:rsidR="00760D95" w:rsidRPr="000333B9">
        <w:rPr>
          <w:rFonts w:eastAsia="Times New Roman" w:cs="Times New Roman"/>
          <w:spacing w:val="-2"/>
          <w:szCs w:val="28"/>
          <w:bdr w:val="none" w:sz="0" w:space="0" w:color="auto" w:frame="1"/>
        </w:rPr>
        <w:t xml:space="preserve"> lược</w:t>
      </w:r>
      <w:r w:rsidR="00664AC0" w:rsidRPr="000333B9">
        <w:rPr>
          <w:rFonts w:eastAsia="Times New Roman" w:cs="Times New Roman"/>
          <w:spacing w:val="-2"/>
          <w:szCs w:val="28"/>
          <w:bdr w:val="none" w:sz="0" w:space="0" w:color="auto" w:frame="1"/>
        </w:rPr>
        <w:t>. Chiến dịch Thượng Lào (13/4 - 03/5/1953)</w:t>
      </w:r>
      <w:r w:rsidR="0034096C" w:rsidRPr="000333B9">
        <w:rPr>
          <w:rFonts w:eastAsia="Times New Roman" w:cs="Times New Roman"/>
          <w:spacing w:val="-2"/>
          <w:szCs w:val="28"/>
          <w:bdr w:val="none" w:sz="0" w:space="0" w:color="auto" w:frame="1"/>
        </w:rPr>
        <w:t xml:space="preserve">, </w:t>
      </w:r>
      <w:r w:rsidR="00664AC0" w:rsidRPr="000333B9">
        <w:rPr>
          <w:rFonts w:eastAsia="Times New Roman" w:cs="Times New Roman"/>
          <w:spacing w:val="-2"/>
          <w:szCs w:val="28"/>
          <w:bdr w:val="none" w:sz="0" w:space="0" w:color="auto" w:frame="1"/>
        </w:rPr>
        <w:t xml:space="preserve">góp phần mở rộng địa bàn đứng chân cho lực lượng kháng chiến Lào, nối liền vùng giải phóng và tạo thế chiến lược có lợi cho </w:t>
      </w:r>
      <w:r w:rsidR="0034096C" w:rsidRPr="000333B9">
        <w:rPr>
          <w:rFonts w:eastAsia="Times New Roman" w:cs="Times New Roman"/>
          <w:spacing w:val="-2"/>
          <w:szCs w:val="28"/>
          <w:bdr w:val="none" w:sz="0" w:space="0" w:color="auto" w:frame="1"/>
        </w:rPr>
        <w:t xml:space="preserve">cách mạng </w:t>
      </w:r>
      <w:r w:rsidR="00664AC0" w:rsidRPr="000333B9">
        <w:rPr>
          <w:rFonts w:eastAsia="Times New Roman" w:cs="Times New Roman"/>
          <w:spacing w:val="-2"/>
          <w:szCs w:val="28"/>
          <w:bdr w:val="none" w:sz="0" w:space="0" w:color="auto" w:frame="1"/>
        </w:rPr>
        <w:t xml:space="preserve">hai nước, làm phá sản kế hoạch giành lại quyền chủ động chiến lược </w:t>
      </w:r>
      <w:r w:rsidR="0034096C" w:rsidRPr="000333B9">
        <w:rPr>
          <w:rFonts w:eastAsia="Times New Roman" w:cs="Times New Roman"/>
          <w:spacing w:val="-2"/>
          <w:szCs w:val="28"/>
          <w:bdr w:val="none" w:sz="0" w:space="0" w:color="auto" w:frame="1"/>
        </w:rPr>
        <w:t>của Pháp.</w:t>
      </w:r>
      <w:r w:rsidR="00664AC0" w:rsidRPr="000333B9">
        <w:rPr>
          <w:rFonts w:eastAsia="Times New Roman" w:cs="Times New Roman"/>
          <w:spacing w:val="-2"/>
          <w:szCs w:val="28"/>
          <w:bdr w:val="none" w:sz="0" w:space="0" w:color="auto" w:frame="1"/>
        </w:rPr>
        <w:t> </w:t>
      </w:r>
      <w:r w:rsidR="0034096C" w:rsidRPr="000333B9">
        <w:rPr>
          <w:rFonts w:eastAsia="Times New Roman" w:cs="Times New Roman"/>
          <w:spacing w:val="-2"/>
          <w:szCs w:val="28"/>
          <w:bdr w:val="none" w:sz="0" w:space="0" w:color="auto" w:frame="1"/>
        </w:rPr>
        <w:t xml:space="preserve">Đặc biệt, </w:t>
      </w:r>
      <w:r w:rsidR="0018658D" w:rsidRPr="000333B9">
        <w:rPr>
          <w:rFonts w:eastAsia="Times New Roman" w:cs="Times New Roman"/>
          <w:spacing w:val="-2"/>
          <w:szCs w:val="28"/>
          <w:bdr w:val="none" w:sz="0" w:space="0" w:color="auto" w:frame="1"/>
        </w:rPr>
        <w:t xml:space="preserve">dưới sự chỉ đạo chủ động, linh hoạt của Trung ương Đảng, </w:t>
      </w:r>
      <w:r w:rsidR="000333B9" w:rsidRPr="000333B9">
        <w:rPr>
          <w:rFonts w:eastAsia="Times New Roman" w:cs="Times New Roman"/>
          <w:spacing w:val="-2"/>
          <w:szCs w:val="28"/>
          <w:bdr w:val="none" w:sz="0" w:space="0" w:color="auto" w:frame="1"/>
        </w:rPr>
        <w:t xml:space="preserve">Chủ tịch Hồ Chí Minh, </w:t>
      </w:r>
      <w:r w:rsidR="0018658D" w:rsidRPr="000333B9">
        <w:rPr>
          <w:rFonts w:eastAsia="Times New Roman" w:cs="Times New Roman"/>
          <w:spacing w:val="-2"/>
          <w:szCs w:val="28"/>
          <w:bdr w:val="none" w:sz="0" w:space="0" w:color="auto" w:frame="1"/>
        </w:rPr>
        <w:t xml:space="preserve">Bộ Tổng </w:t>
      </w:r>
      <w:r w:rsidR="00E12648" w:rsidRPr="000333B9">
        <w:rPr>
          <w:rFonts w:eastAsia="Times New Roman" w:cs="Times New Roman"/>
          <w:spacing w:val="-2"/>
          <w:szCs w:val="28"/>
          <w:bdr w:val="none" w:sz="0" w:space="0" w:color="auto" w:frame="1"/>
        </w:rPr>
        <w:t>T</w:t>
      </w:r>
      <w:r w:rsidR="0018658D" w:rsidRPr="000333B9">
        <w:rPr>
          <w:rFonts w:eastAsia="Times New Roman" w:cs="Times New Roman"/>
          <w:spacing w:val="-2"/>
          <w:szCs w:val="28"/>
          <w:bdr w:val="none" w:sz="0" w:space="0" w:color="auto" w:frame="1"/>
        </w:rPr>
        <w:t xml:space="preserve">ư lệnh, sau 56 ngày đêm chiến đấu kiên cường, quân và dân ta đập tan cố gắng quân sự cao nhất của thực dân Pháp, </w:t>
      </w:r>
      <w:r w:rsidR="00B46D0E" w:rsidRPr="000333B9">
        <w:rPr>
          <w:rFonts w:eastAsia="Times New Roman" w:cs="Times New Roman"/>
          <w:spacing w:val="-2"/>
          <w:szCs w:val="28"/>
          <w:bdr w:val="none" w:sz="0" w:space="0" w:color="auto" w:frame="1"/>
        </w:rPr>
        <w:t>làm nên</w:t>
      </w:r>
      <w:r w:rsidR="0018658D" w:rsidRPr="000333B9">
        <w:rPr>
          <w:rFonts w:eastAsia="Times New Roman" w:cs="Times New Roman"/>
          <w:spacing w:val="-2"/>
          <w:szCs w:val="28"/>
          <w:bdr w:val="none" w:sz="0" w:space="0" w:color="auto" w:frame="1"/>
        </w:rPr>
        <w:t xml:space="preserve"> chiến </w:t>
      </w:r>
      <w:r w:rsidR="00B46D0E" w:rsidRPr="000333B9">
        <w:rPr>
          <w:rFonts w:eastAsia="Times New Roman" w:cs="Times New Roman"/>
          <w:spacing w:val="-2"/>
          <w:szCs w:val="28"/>
          <w:bdr w:val="none" w:sz="0" w:space="0" w:color="auto" w:frame="1"/>
        </w:rPr>
        <w:t>thắng</w:t>
      </w:r>
      <w:r w:rsidR="0018658D" w:rsidRPr="000333B9">
        <w:rPr>
          <w:rFonts w:eastAsia="Times New Roman" w:cs="Times New Roman"/>
          <w:spacing w:val="-2"/>
          <w:szCs w:val="28"/>
          <w:bdr w:val="none" w:sz="0" w:space="0" w:color="auto" w:frame="1"/>
        </w:rPr>
        <w:t xml:space="preserve"> Điện Biên Phủ </w:t>
      </w:r>
      <w:r w:rsidR="00A53837" w:rsidRPr="000333B9">
        <w:rPr>
          <w:rFonts w:eastAsia="Times New Roman" w:cs="Times New Roman"/>
          <w:spacing w:val="-2"/>
          <w:szCs w:val="28"/>
          <w:bdr w:val="none" w:sz="0" w:space="0" w:color="auto" w:frame="1"/>
        </w:rPr>
        <w:t xml:space="preserve">1954 </w:t>
      </w:r>
      <w:r w:rsidR="0018658D" w:rsidRPr="000333B9">
        <w:rPr>
          <w:rFonts w:eastAsia="Times New Roman" w:cs="Times New Roman"/>
          <w:spacing w:val="-2"/>
          <w:szCs w:val="28"/>
          <w:bdr w:val="none" w:sz="0" w:space="0" w:color="auto" w:frame="1"/>
        </w:rPr>
        <w:t>“lừng lẫy năm châu, chấn động địa cầu”</w:t>
      </w:r>
      <w:r w:rsidR="006A2D11" w:rsidRPr="000333B9">
        <w:rPr>
          <w:rFonts w:eastAsia="Times New Roman" w:cs="Times New Roman"/>
          <w:spacing w:val="-2"/>
          <w:szCs w:val="28"/>
          <w:bdr w:val="none" w:sz="0" w:space="0" w:color="auto" w:frame="1"/>
        </w:rPr>
        <w:t xml:space="preserve">, buộc thực dân Pháp phải ký </w:t>
      </w:r>
      <w:r w:rsidR="0018658D" w:rsidRPr="000333B9">
        <w:rPr>
          <w:rFonts w:eastAsia="Times New Roman" w:cs="Times New Roman"/>
          <w:spacing w:val="-2"/>
          <w:szCs w:val="28"/>
          <w:bdr w:val="none" w:sz="0" w:space="0" w:color="auto" w:frame="1"/>
        </w:rPr>
        <w:t>kết Hiệp định Giơnevơ</w:t>
      </w:r>
      <w:r w:rsidR="006A2D11" w:rsidRPr="000333B9">
        <w:rPr>
          <w:rFonts w:eastAsia="Times New Roman" w:cs="Times New Roman"/>
          <w:spacing w:val="-2"/>
          <w:szCs w:val="28"/>
          <w:bdr w:val="none" w:sz="0" w:space="0" w:color="auto" w:frame="1"/>
        </w:rPr>
        <w:t xml:space="preserve"> về đình chỉ chiến sự ở Việt Nam</w:t>
      </w:r>
      <w:r w:rsidR="00A93FF7" w:rsidRPr="000333B9">
        <w:rPr>
          <w:rFonts w:eastAsia="Times New Roman" w:cs="Times New Roman"/>
          <w:spacing w:val="-2"/>
          <w:szCs w:val="28"/>
          <w:bdr w:val="none" w:sz="0" w:space="0" w:color="auto" w:frame="1"/>
        </w:rPr>
        <w:t>, kết thúc thắng lợi cuộc kháng chiến chống thực dân Pháp xâm lược</w:t>
      </w:r>
      <w:r w:rsidR="00663323" w:rsidRPr="000333B9">
        <w:rPr>
          <w:rFonts w:eastAsia="Times New Roman" w:cs="Times New Roman"/>
          <w:spacing w:val="-2"/>
          <w:szCs w:val="28"/>
          <w:bdr w:val="none" w:sz="0" w:space="0" w:color="auto" w:frame="1"/>
        </w:rPr>
        <w:t>, đưa c</w:t>
      </w:r>
      <w:r w:rsidR="004425D2" w:rsidRPr="000333B9">
        <w:rPr>
          <w:rFonts w:eastAsia="Times New Roman" w:cs="Times New Roman"/>
          <w:spacing w:val="-2"/>
          <w:szCs w:val="28"/>
          <w:bdr w:val="none" w:sz="0" w:space="0" w:color="auto" w:frame="1"/>
        </w:rPr>
        <w:t>ách mạng Việt Nam bước vào một thời kỳ mới. </w:t>
      </w:r>
    </w:p>
    <w:p w14:paraId="74F1662C" w14:textId="7D4A4E08" w:rsidR="00CD2CF6" w:rsidRPr="00051544" w:rsidRDefault="00CD2CF6" w:rsidP="00171FEB">
      <w:pPr>
        <w:spacing w:line="340" w:lineRule="exact"/>
        <w:jc w:val="both"/>
        <w:textAlignment w:val="baseline"/>
        <w:rPr>
          <w:rFonts w:eastAsia="Times New Roman" w:cs="Times New Roman"/>
          <w:b/>
          <w:bCs/>
          <w:szCs w:val="28"/>
          <w:bdr w:val="none" w:sz="0" w:space="0" w:color="auto" w:frame="1"/>
        </w:rPr>
      </w:pPr>
      <w:r w:rsidRPr="00051544">
        <w:rPr>
          <w:rFonts w:eastAsia="Times New Roman" w:cs="Times New Roman"/>
          <w:b/>
          <w:bCs/>
          <w:szCs w:val="28"/>
          <w:bdr w:val="none" w:sz="0" w:space="0" w:color="auto" w:frame="1"/>
        </w:rPr>
        <w:t>IV. PHÁT HUY GIÁ TRỊ</w:t>
      </w:r>
      <w:r w:rsidR="00DF3ADB" w:rsidRPr="00051544">
        <w:rPr>
          <w:rFonts w:eastAsia="Times New Roman" w:cs="Times New Roman"/>
          <w:b/>
          <w:bCs/>
          <w:szCs w:val="28"/>
          <w:bdr w:val="none" w:sz="0" w:space="0" w:color="auto" w:frame="1"/>
        </w:rPr>
        <w:t xml:space="preserve"> </w:t>
      </w:r>
      <w:r w:rsidR="00663323" w:rsidRPr="00051544">
        <w:rPr>
          <w:rFonts w:eastAsia="Times New Roman" w:cs="Times New Roman"/>
          <w:b/>
          <w:bCs/>
          <w:szCs w:val="28"/>
          <w:bdr w:val="none" w:sz="0" w:space="0" w:color="auto" w:frame="1"/>
        </w:rPr>
        <w:t xml:space="preserve">NGÀY </w:t>
      </w:r>
      <w:r w:rsidR="00DF3ADB" w:rsidRPr="00051544">
        <w:rPr>
          <w:rFonts w:eastAsia="Times New Roman" w:cs="Times New Roman"/>
          <w:b/>
          <w:bCs/>
          <w:szCs w:val="28"/>
          <w:bdr w:val="none" w:sz="0" w:space="0" w:color="auto" w:frame="1"/>
        </w:rPr>
        <w:t>TOÀN QUỐC KHÁNG CHIẾN, THẮNG LỢI CỦA CUỘC KHÁNG CHIẾN CHỐNG THỰC DÂN PHÁP, HOÀN THÀNH THẮNG LỢI CUỘC ĐẤU TRANH GIẢI PHÓNG DÂN TỘC, XÂY DỰNG VÀ BẢO VỆ VỮNG CHẮC TỔ QUỐC</w:t>
      </w:r>
      <w:r w:rsidR="00771E77" w:rsidRPr="00051544">
        <w:rPr>
          <w:rFonts w:eastAsia="Times New Roman" w:cs="Times New Roman"/>
          <w:b/>
          <w:bCs/>
          <w:szCs w:val="28"/>
          <w:bdr w:val="none" w:sz="0" w:space="0" w:color="auto" w:frame="1"/>
        </w:rPr>
        <w:t xml:space="preserve"> VIỆT NAM XÃ HỘI CHỦ NGHĨA</w:t>
      </w:r>
    </w:p>
    <w:p w14:paraId="1FD47D2E" w14:textId="457DF370" w:rsidR="00763908" w:rsidRPr="00051544" w:rsidRDefault="00DA7B49" w:rsidP="00171FEB">
      <w:pPr>
        <w:spacing w:line="340" w:lineRule="exact"/>
        <w:jc w:val="both"/>
        <w:textAlignment w:val="baseline"/>
        <w:rPr>
          <w:rFonts w:eastAsia="Times New Roman" w:cs="Times New Roman"/>
          <w:b/>
          <w:bCs/>
          <w:szCs w:val="28"/>
          <w:bdr w:val="none" w:sz="0" w:space="0" w:color="auto" w:frame="1"/>
        </w:rPr>
      </w:pPr>
      <w:r w:rsidRPr="00051544">
        <w:rPr>
          <w:rFonts w:eastAsia="Times New Roman" w:cs="Times New Roman"/>
          <w:szCs w:val="28"/>
          <w:bdr w:val="none" w:sz="0" w:space="0" w:color="auto" w:frame="1"/>
        </w:rPr>
        <w:lastRenderedPageBreak/>
        <w:t>Cuộc kháng chiến chống thực dân Pháp thắng lợi, m</w:t>
      </w:r>
      <w:r w:rsidR="00971E08" w:rsidRPr="00051544">
        <w:t>iền Bắc hoàn toàn giải phóng và bước vào thời kỳ quá độ lên chủ nghĩa xã hội. Miền Nam tiếp tục cuộc cách mạng dân tộc dân chủ nhân dân, đánh đổ ách thống trị của đế quốc Mỹ và bè lũ tay sai</w:t>
      </w:r>
      <w:r w:rsidRPr="00051544">
        <w:t>, thực hiện thống nhất đất nước</w:t>
      </w:r>
      <w:r w:rsidR="00971E08" w:rsidRPr="00051544">
        <w:t>. Để đáp ứng yêu cầu nhiệm vụ của cách mạng Việt Nam trong giai đoạn mới, dưới sự lãnh đạo của Đảng và Chủ tịch Hồ Chí Minh, t</w:t>
      </w:r>
      <w:r w:rsidR="00D80DAB" w:rsidRPr="00051544">
        <w:t>oàn</w:t>
      </w:r>
      <w:r w:rsidR="00971E08" w:rsidRPr="00051544">
        <w:t xml:space="preserve"> Đảng, toàn dân, toàn quân ta đã nêu cao ý chí, khát vọng “Không có gì quý hơn độc lập, tự do”</w:t>
      </w:r>
      <w:r w:rsidR="00D80DAB" w:rsidRPr="00051544">
        <w:t xml:space="preserve">, </w:t>
      </w:r>
      <w:r w:rsidRPr="00051544">
        <w:t>“N</w:t>
      </w:r>
      <w:r w:rsidR="00D80DAB" w:rsidRPr="00051544">
        <w:t>ước Việt Nam là một, dân tộc Việt Nam là một</w:t>
      </w:r>
      <w:r w:rsidR="009F4615" w:rsidRPr="00051544">
        <w:t>”</w:t>
      </w:r>
      <w:r w:rsidR="0004640B" w:rsidRPr="00051544">
        <w:t xml:space="preserve"> </w:t>
      </w:r>
      <w:r w:rsidR="00D80DAB" w:rsidRPr="00051544">
        <w:t xml:space="preserve">tiến hành đồng thời hai nhiệm vụ chiến lược: Cách mạng xã hội chủ nghĩa ở miền Bắc </w:t>
      </w:r>
      <w:r w:rsidR="00A738A7" w:rsidRPr="00051544">
        <w:t>-</w:t>
      </w:r>
      <w:r w:rsidR="00D80DAB" w:rsidRPr="00051544">
        <w:t xml:space="preserve"> xây dựng hậu phương lớn</w:t>
      </w:r>
      <w:r w:rsidR="00A738A7" w:rsidRPr="00051544">
        <w:t xml:space="preserve"> cho cả nước và cách mạng dân tộc, dân chủ ở miền Nam - đấu tranh giải phóng miền Nam, thống nhất đất nước.</w:t>
      </w:r>
    </w:p>
    <w:p w14:paraId="7FAFA8C1" w14:textId="73C0BCC1" w:rsidR="00763908" w:rsidRPr="00051544" w:rsidRDefault="00A738A7" w:rsidP="00171FEB">
      <w:pPr>
        <w:spacing w:line="340" w:lineRule="exact"/>
        <w:jc w:val="both"/>
        <w:textAlignment w:val="baseline"/>
      </w:pPr>
      <w:r w:rsidRPr="00051544">
        <w:t>Trải qua 21 năm trường kỳ đấu tranh gian khổ, hy sinh</w:t>
      </w:r>
      <w:r w:rsidR="00980328" w:rsidRPr="00051544">
        <w:t>, Đảng ta đã lãnh đạ</w:t>
      </w:r>
      <w:r w:rsidR="00253DFF">
        <w:t>o N</w:t>
      </w:r>
      <w:r w:rsidR="00980328" w:rsidRPr="00051544">
        <w:t xml:space="preserve">hân dân hai miền đất nước giành thắng lợi từng bước, đánh bại </w:t>
      </w:r>
      <w:r w:rsidR="000C18F1" w:rsidRPr="00051544">
        <w:t xml:space="preserve">4 chiến lược chiến tranh </w:t>
      </w:r>
      <w:r w:rsidR="00DA7B49" w:rsidRPr="00051544">
        <w:t xml:space="preserve">xâm lược </w:t>
      </w:r>
      <w:r w:rsidR="000C18F1" w:rsidRPr="00051544">
        <w:t>của Mỹ - ngụy</w:t>
      </w:r>
      <w:r w:rsidR="00592657" w:rsidRPr="00051544">
        <w:t xml:space="preserve">. Miền Bắc vừa đẩy mạnh </w:t>
      </w:r>
      <w:r w:rsidR="006E4784" w:rsidRPr="00051544">
        <w:t xml:space="preserve">lao động sản xuất, </w:t>
      </w:r>
      <w:r w:rsidR="00592657" w:rsidRPr="00051544">
        <w:t>xây dựng chủ nghĩa xã hội, xây dựng tiềm lực kinh tế, quốc phòng</w:t>
      </w:r>
      <w:r w:rsidR="003C42B8">
        <w:t>,</w:t>
      </w:r>
      <w:r w:rsidR="0036094D" w:rsidRPr="00051544">
        <w:t xml:space="preserve"> trở thành</w:t>
      </w:r>
      <w:r w:rsidR="00592657" w:rsidRPr="00051544">
        <w:t xml:space="preserve"> hậu phương lớn chi viện cho </w:t>
      </w:r>
      <w:r w:rsidR="006E4784" w:rsidRPr="00051544">
        <w:t>tiền tuyến</w:t>
      </w:r>
      <w:r w:rsidR="00592657" w:rsidRPr="00051544">
        <w:t xml:space="preserve"> miền Nam</w:t>
      </w:r>
      <w:r w:rsidR="003C42B8">
        <w:t>;</w:t>
      </w:r>
      <w:r w:rsidR="00592657" w:rsidRPr="00051544">
        <w:t xml:space="preserve"> vừa </w:t>
      </w:r>
      <w:r w:rsidR="006E4784" w:rsidRPr="00051544">
        <w:t>anh dũng, kiên cường chiến đấu</w:t>
      </w:r>
      <w:r w:rsidR="0036094D" w:rsidRPr="00051544">
        <w:t>,</w:t>
      </w:r>
      <w:r w:rsidR="006E4784" w:rsidRPr="00051544">
        <w:t xml:space="preserve"> đánh bại các cuộc chiến tranh phá hoại bằng không quân, hải quân của đế quốc Mỹ.</w:t>
      </w:r>
    </w:p>
    <w:p w14:paraId="30DD5657" w14:textId="5A461907" w:rsidR="00C46AF5" w:rsidRPr="005279F0" w:rsidRDefault="008C5281" w:rsidP="00171FEB">
      <w:pPr>
        <w:spacing w:line="340" w:lineRule="exact"/>
        <w:jc w:val="both"/>
        <w:textAlignment w:val="baseline"/>
        <w:rPr>
          <w:spacing w:val="2"/>
        </w:rPr>
      </w:pPr>
      <w:r w:rsidRPr="005279F0">
        <w:rPr>
          <w:spacing w:val="2"/>
        </w:rPr>
        <w:t xml:space="preserve">Trên chiến trường miền Nam, </w:t>
      </w:r>
      <w:r w:rsidR="00DF75AE" w:rsidRPr="005279F0">
        <w:rPr>
          <w:spacing w:val="2"/>
        </w:rPr>
        <w:t xml:space="preserve">dưới ánh sáng Nghị quyết </w:t>
      </w:r>
      <w:r w:rsidR="00C946C7" w:rsidRPr="005279F0">
        <w:rPr>
          <w:spacing w:val="2"/>
        </w:rPr>
        <w:t xml:space="preserve">Trung ương </w:t>
      </w:r>
      <w:r w:rsidR="00DF75AE" w:rsidRPr="005279F0">
        <w:rPr>
          <w:spacing w:val="2"/>
        </w:rPr>
        <w:t>15 (1959), Nghị quyết Đại hội Đảng toàn quốc lần thứ III (09/1960)</w:t>
      </w:r>
      <w:r w:rsidR="003C42B8" w:rsidRPr="005279F0">
        <w:rPr>
          <w:spacing w:val="2"/>
        </w:rPr>
        <w:t>,</w:t>
      </w:r>
      <w:r w:rsidR="00DF75AE" w:rsidRPr="005279F0">
        <w:rPr>
          <w:spacing w:val="2"/>
        </w:rPr>
        <w:t xml:space="preserve"> chúng ta đã h</w:t>
      </w:r>
      <w:r w:rsidR="00085381" w:rsidRPr="005279F0">
        <w:rPr>
          <w:spacing w:val="2"/>
        </w:rPr>
        <w:t>o</w:t>
      </w:r>
      <w:r w:rsidR="00DF75AE" w:rsidRPr="005279F0">
        <w:rPr>
          <w:spacing w:val="2"/>
        </w:rPr>
        <w:t>àn chỉnh đường lối cách mạng</w:t>
      </w:r>
      <w:r w:rsidR="003C42B8" w:rsidRPr="005279F0">
        <w:rPr>
          <w:spacing w:val="2"/>
        </w:rPr>
        <w:t>,</w:t>
      </w:r>
      <w:r w:rsidR="00DF75AE" w:rsidRPr="005279F0">
        <w:rPr>
          <w:spacing w:val="2"/>
        </w:rPr>
        <w:t xml:space="preserve"> lãnh đạo, chỉ đạo quân và dân ta</w:t>
      </w:r>
      <w:r w:rsidR="008159C9" w:rsidRPr="005279F0">
        <w:rPr>
          <w:spacing w:val="2"/>
        </w:rPr>
        <w:t xml:space="preserve"> anh dũng chiến đấu</w:t>
      </w:r>
      <w:r w:rsidR="00F72A25" w:rsidRPr="005279F0">
        <w:rPr>
          <w:spacing w:val="2"/>
        </w:rPr>
        <w:t>,</w:t>
      </w:r>
      <w:r w:rsidR="00DF75AE" w:rsidRPr="005279F0">
        <w:rPr>
          <w:spacing w:val="2"/>
        </w:rPr>
        <w:t xml:space="preserve"> </w:t>
      </w:r>
      <w:r w:rsidR="00085381" w:rsidRPr="005279F0">
        <w:rPr>
          <w:spacing w:val="2"/>
        </w:rPr>
        <w:t xml:space="preserve">đánh </w:t>
      </w:r>
      <w:r w:rsidR="00C946C7" w:rsidRPr="005279F0">
        <w:rPr>
          <w:spacing w:val="2"/>
        </w:rPr>
        <w:t xml:space="preserve">bại các âm mưu và hành động xâm lược </w:t>
      </w:r>
      <w:r w:rsidR="00085381" w:rsidRPr="005279F0">
        <w:rPr>
          <w:spacing w:val="2"/>
        </w:rPr>
        <w:t>của Mỹ - ngụy</w:t>
      </w:r>
      <w:r w:rsidR="002C1E05" w:rsidRPr="005279F0">
        <w:rPr>
          <w:spacing w:val="2"/>
        </w:rPr>
        <w:t xml:space="preserve">, bảo vệ phong trào cách mạng, chuyển cách mạng miền Nam từ thế giữ gìn lực lượng sang thế </w:t>
      </w:r>
      <w:r w:rsidR="003C42B8" w:rsidRPr="005279F0">
        <w:rPr>
          <w:spacing w:val="2"/>
        </w:rPr>
        <w:t>tiến</w:t>
      </w:r>
      <w:r w:rsidR="002C1E05" w:rsidRPr="005279F0">
        <w:rPr>
          <w:spacing w:val="2"/>
        </w:rPr>
        <w:t xml:space="preserve"> công</w:t>
      </w:r>
      <w:r w:rsidR="0059165B" w:rsidRPr="005279F0">
        <w:rPr>
          <w:spacing w:val="2"/>
        </w:rPr>
        <w:t xml:space="preserve"> (19</w:t>
      </w:r>
      <w:r w:rsidR="00A30612" w:rsidRPr="005279F0">
        <w:rPr>
          <w:spacing w:val="2"/>
        </w:rPr>
        <w:t>54 - 1960)</w:t>
      </w:r>
      <w:r w:rsidR="008159C9" w:rsidRPr="005279F0">
        <w:rPr>
          <w:spacing w:val="2"/>
        </w:rPr>
        <w:t xml:space="preserve">. </w:t>
      </w:r>
      <w:r w:rsidR="0059165B" w:rsidRPr="005279F0">
        <w:rPr>
          <w:spacing w:val="2"/>
        </w:rPr>
        <w:t>Trong giai đoạn 1961-1965, c</w:t>
      </w:r>
      <w:r w:rsidR="00085381" w:rsidRPr="005279F0">
        <w:rPr>
          <w:spacing w:val="2"/>
        </w:rPr>
        <w:t>ách mạng miền Nam từ khởi nghĩa từng phần phát triển lên chiến tranh c</w:t>
      </w:r>
      <w:r w:rsidR="0059165B" w:rsidRPr="005279F0">
        <w:rPr>
          <w:spacing w:val="2"/>
        </w:rPr>
        <w:t>ách</w:t>
      </w:r>
      <w:r w:rsidR="00085381" w:rsidRPr="005279F0">
        <w:rPr>
          <w:spacing w:val="2"/>
        </w:rPr>
        <w:t xml:space="preserve"> mạng, kết hợp đấu tranh quân sự và chính trị, đánh địch bằng ba mũi giáp công trên cả </w:t>
      </w:r>
      <w:r w:rsidR="00BA37EC" w:rsidRPr="005279F0">
        <w:rPr>
          <w:spacing w:val="2"/>
        </w:rPr>
        <w:t xml:space="preserve">ba vùng chiến lược, </w:t>
      </w:r>
      <w:r w:rsidR="0059165B" w:rsidRPr="005279F0">
        <w:rPr>
          <w:spacing w:val="2"/>
        </w:rPr>
        <w:t xml:space="preserve">đánh bại chiến lược </w:t>
      </w:r>
      <w:r w:rsidR="003C42B8" w:rsidRPr="005279F0">
        <w:rPr>
          <w:spacing w:val="2"/>
        </w:rPr>
        <w:t>“</w:t>
      </w:r>
      <w:r w:rsidR="0059165B" w:rsidRPr="005279F0">
        <w:rPr>
          <w:spacing w:val="2"/>
        </w:rPr>
        <w:t>chiến tranh đặc biệt</w:t>
      </w:r>
      <w:r w:rsidR="003C42B8" w:rsidRPr="005279F0">
        <w:rPr>
          <w:spacing w:val="2"/>
        </w:rPr>
        <w:t>”</w:t>
      </w:r>
      <w:r w:rsidR="0059165B" w:rsidRPr="005279F0">
        <w:rPr>
          <w:spacing w:val="2"/>
        </w:rPr>
        <w:t xml:space="preserve"> của Mỹ - ngụy.</w:t>
      </w:r>
      <w:r w:rsidR="007811BB" w:rsidRPr="005279F0">
        <w:rPr>
          <w:spacing w:val="2"/>
        </w:rPr>
        <w:t xml:space="preserve"> Giai đoạn giữa năm 1965 - 1968, </w:t>
      </w:r>
      <w:r w:rsidR="001B7133" w:rsidRPr="005279F0">
        <w:rPr>
          <w:spacing w:val="2"/>
        </w:rPr>
        <w:t>bằng bản lĩnh, ý chí, tinh thần kiên cường, anh dũng, quân và dân miền Nam đã nêu cao tinh thần dám đánh, biết đánh và đánh thắng giặc</w:t>
      </w:r>
      <w:r w:rsidR="007811BB" w:rsidRPr="005279F0">
        <w:rPr>
          <w:spacing w:val="2"/>
        </w:rPr>
        <w:t xml:space="preserve"> Mỹ </w:t>
      </w:r>
      <w:r w:rsidR="001B7133" w:rsidRPr="005279F0">
        <w:rPr>
          <w:spacing w:val="2"/>
        </w:rPr>
        <w:t xml:space="preserve">xâm lược, </w:t>
      </w:r>
      <w:r w:rsidR="00A94945" w:rsidRPr="005279F0">
        <w:rPr>
          <w:spacing w:val="2"/>
        </w:rPr>
        <w:t xml:space="preserve">đánh bại </w:t>
      </w:r>
      <w:r w:rsidR="007811BB" w:rsidRPr="005279F0">
        <w:rPr>
          <w:spacing w:val="2"/>
        </w:rPr>
        <w:t xml:space="preserve">chiến lược </w:t>
      </w:r>
      <w:r w:rsidR="003C42B8" w:rsidRPr="005279F0">
        <w:rPr>
          <w:spacing w:val="2"/>
        </w:rPr>
        <w:t>“</w:t>
      </w:r>
      <w:r w:rsidR="007811BB" w:rsidRPr="005279F0">
        <w:rPr>
          <w:spacing w:val="2"/>
        </w:rPr>
        <w:t>chiến tranh cục bộ</w:t>
      </w:r>
      <w:r w:rsidR="003C42B8" w:rsidRPr="005279F0">
        <w:rPr>
          <w:spacing w:val="2"/>
        </w:rPr>
        <w:t>”</w:t>
      </w:r>
      <w:r w:rsidR="002C1E05" w:rsidRPr="005279F0">
        <w:rPr>
          <w:spacing w:val="2"/>
        </w:rPr>
        <w:t xml:space="preserve"> của</w:t>
      </w:r>
      <w:r w:rsidR="009811E7" w:rsidRPr="005279F0">
        <w:rPr>
          <w:spacing w:val="2"/>
        </w:rPr>
        <w:t xml:space="preserve"> Mỹ- ngụy</w:t>
      </w:r>
      <w:r w:rsidR="008A56EE" w:rsidRPr="005279F0">
        <w:rPr>
          <w:spacing w:val="2"/>
        </w:rPr>
        <w:t>, làm nên những chiến thắng oanh liệt ở Núi Thành, Vạn Tường, Pl</w:t>
      </w:r>
      <w:r w:rsidR="00842D68" w:rsidRPr="005279F0">
        <w:rPr>
          <w:spacing w:val="2"/>
        </w:rPr>
        <w:t>ei</w:t>
      </w:r>
      <w:r w:rsidR="003C42B8" w:rsidRPr="005279F0">
        <w:rPr>
          <w:spacing w:val="2"/>
        </w:rPr>
        <w:t>me</w:t>
      </w:r>
      <w:r w:rsidR="008A56EE" w:rsidRPr="005279F0">
        <w:rPr>
          <w:spacing w:val="2"/>
        </w:rPr>
        <w:t>, Bầu Bàng…</w:t>
      </w:r>
      <w:r w:rsidR="00A368E5" w:rsidRPr="005279F0">
        <w:rPr>
          <w:spacing w:val="2"/>
        </w:rPr>
        <w:t xml:space="preserve"> tiến hành cuộc Tổng tiến công và nổi dậy </w:t>
      </w:r>
      <w:r w:rsidR="00842D68" w:rsidRPr="005279F0">
        <w:rPr>
          <w:spacing w:val="2"/>
        </w:rPr>
        <w:t>Xuân</w:t>
      </w:r>
      <w:r w:rsidR="00A368E5" w:rsidRPr="005279F0">
        <w:rPr>
          <w:spacing w:val="2"/>
        </w:rPr>
        <w:t xml:space="preserve"> Mậu Thân 1968, buộc đế quốc Mỹ phải ngồi vào bàn đàm phán</w:t>
      </w:r>
      <w:r w:rsidR="003C42B8" w:rsidRPr="005279F0">
        <w:rPr>
          <w:spacing w:val="2"/>
        </w:rPr>
        <w:t xml:space="preserve"> với ta ở Hội nghị Paris</w:t>
      </w:r>
      <w:r w:rsidR="00A368E5" w:rsidRPr="005279F0">
        <w:rPr>
          <w:spacing w:val="2"/>
        </w:rPr>
        <w:t xml:space="preserve">. Giai đoạn 1969 </w:t>
      </w:r>
      <w:r w:rsidR="00E112DF" w:rsidRPr="005279F0">
        <w:rPr>
          <w:spacing w:val="2"/>
        </w:rPr>
        <w:t>-</w:t>
      </w:r>
      <w:r w:rsidR="00A368E5" w:rsidRPr="005279F0">
        <w:rPr>
          <w:spacing w:val="2"/>
        </w:rPr>
        <w:t xml:space="preserve"> 1973, quân và dân ta đánh bại một bước quan trọng chiến lược “Việt Nam hóa chiến tranh”</w:t>
      </w:r>
      <w:r w:rsidR="00FF2B5D" w:rsidRPr="005279F0">
        <w:rPr>
          <w:spacing w:val="2"/>
        </w:rPr>
        <w:t>;</w:t>
      </w:r>
      <w:r w:rsidR="00D3176E" w:rsidRPr="005279F0">
        <w:rPr>
          <w:spacing w:val="2"/>
        </w:rPr>
        <w:t xml:space="preserve"> đánh bại cuộc chiến tranh phá hoại </w:t>
      </w:r>
      <w:r w:rsidR="009D5374" w:rsidRPr="005279F0">
        <w:rPr>
          <w:spacing w:val="2"/>
        </w:rPr>
        <w:t xml:space="preserve">miền Bắc </w:t>
      </w:r>
      <w:r w:rsidR="00D3176E" w:rsidRPr="005279F0">
        <w:rPr>
          <w:spacing w:val="2"/>
        </w:rPr>
        <w:t xml:space="preserve">lần thứ hai, đặc biệt là cuộc tập kích </w:t>
      </w:r>
      <w:r w:rsidR="009811E7" w:rsidRPr="005279F0">
        <w:rPr>
          <w:spacing w:val="2"/>
        </w:rPr>
        <w:t xml:space="preserve">chiến lược </w:t>
      </w:r>
      <w:r w:rsidR="00D3176E" w:rsidRPr="005279F0">
        <w:rPr>
          <w:spacing w:val="2"/>
        </w:rPr>
        <w:t xml:space="preserve">đường không bằng máy </w:t>
      </w:r>
      <w:r w:rsidR="003F2AE6" w:rsidRPr="005279F0">
        <w:rPr>
          <w:spacing w:val="2"/>
        </w:rPr>
        <w:t xml:space="preserve">bay </w:t>
      </w:r>
      <w:r w:rsidR="00D3176E" w:rsidRPr="005279F0">
        <w:rPr>
          <w:spacing w:val="2"/>
        </w:rPr>
        <w:t>ném bom chiến lược B52 vào</w:t>
      </w:r>
      <w:r w:rsidR="00075F69" w:rsidRPr="005279F0">
        <w:rPr>
          <w:spacing w:val="2"/>
        </w:rPr>
        <w:t xml:space="preserve"> </w:t>
      </w:r>
      <w:r w:rsidR="00D3176E" w:rsidRPr="005279F0">
        <w:rPr>
          <w:spacing w:val="2"/>
        </w:rPr>
        <w:t xml:space="preserve">Hà Nội, Hải Phòng và một số </w:t>
      </w:r>
      <w:r w:rsidR="00C46AF5" w:rsidRPr="005279F0">
        <w:rPr>
          <w:spacing w:val="2"/>
        </w:rPr>
        <w:t xml:space="preserve">địa phương </w:t>
      </w:r>
      <w:r w:rsidR="00924036" w:rsidRPr="005279F0">
        <w:rPr>
          <w:spacing w:val="2"/>
        </w:rPr>
        <w:t>miền</w:t>
      </w:r>
      <w:r w:rsidR="00C46AF5" w:rsidRPr="005279F0">
        <w:rPr>
          <w:spacing w:val="2"/>
        </w:rPr>
        <w:t xml:space="preserve"> Bắc, buộc đế quốc Mỹ phải ký Hiệp định Pari</w:t>
      </w:r>
      <w:r w:rsidR="003C42B8" w:rsidRPr="005279F0">
        <w:rPr>
          <w:spacing w:val="2"/>
        </w:rPr>
        <w:t>s</w:t>
      </w:r>
      <w:r w:rsidR="00C46AF5" w:rsidRPr="005279F0">
        <w:rPr>
          <w:spacing w:val="2"/>
        </w:rPr>
        <w:t xml:space="preserve"> về chấm dứt chiến tranh, lập lại hòa bình </w:t>
      </w:r>
      <w:r w:rsidR="000053A2" w:rsidRPr="005279F0">
        <w:rPr>
          <w:spacing w:val="2"/>
        </w:rPr>
        <w:t>ở Việt Nam</w:t>
      </w:r>
      <w:r w:rsidR="003C42B8" w:rsidRPr="005279F0">
        <w:rPr>
          <w:spacing w:val="2"/>
        </w:rPr>
        <w:t>,</w:t>
      </w:r>
      <w:r w:rsidR="00E112DF" w:rsidRPr="005279F0">
        <w:rPr>
          <w:spacing w:val="2"/>
        </w:rPr>
        <w:t xml:space="preserve"> </w:t>
      </w:r>
      <w:r w:rsidR="00AB10DF" w:rsidRPr="005279F0">
        <w:rPr>
          <w:spacing w:val="2"/>
        </w:rPr>
        <w:t xml:space="preserve">rút quân </w:t>
      </w:r>
      <w:r w:rsidR="00E112DF" w:rsidRPr="005279F0">
        <w:rPr>
          <w:spacing w:val="2"/>
        </w:rPr>
        <w:t>Mỹ khỏi miền Nam. Giai đoạn 1973</w:t>
      </w:r>
      <w:r w:rsidR="0005215B" w:rsidRPr="005279F0">
        <w:rPr>
          <w:spacing w:val="2"/>
        </w:rPr>
        <w:t xml:space="preserve"> - </w:t>
      </w:r>
      <w:r w:rsidR="00E112DF" w:rsidRPr="005279F0">
        <w:rPr>
          <w:spacing w:val="2"/>
        </w:rPr>
        <w:t>1975</w:t>
      </w:r>
      <w:r w:rsidR="0005215B" w:rsidRPr="005279F0">
        <w:rPr>
          <w:spacing w:val="2"/>
        </w:rPr>
        <w:t xml:space="preserve">, </w:t>
      </w:r>
      <w:r w:rsidR="00AB10DF" w:rsidRPr="005279F0">
        <w:rPr>
          <w:spacing w:val="2"/>
        </w:rPr>
        <w:t xml:space="preserve">quân và dân ta đẩy mạnh tiến công, </w:t>
      </w:r>
      <w:r w:rsidR="009811E7" w:rsidRPr="005279F0">
        <w:rPr>
          <w:spacing w:val="2"/>
        </w:rPr>
        <w:t>nắm chắc thời cơ</w:t>
      </w:r>
      <w:r w:rsidR="003C42B8" w:rsidRPr="005279F0">
        <w:rPr>
          <w:spacing w:val="2"/>
        </w:rPr>
        <w:t>,</w:t>
      </w:r>
      <w:r w:rsidR="009811E7" w:rsidRPr="005279F0">
        <w:rPr>
          <w:spacing w:val="2"/>
        </w:rPr>
        <w:t xml:space="preserve"> </w:t>
      </w:r>
      <w:r w:rsidR="00AB10DF" w:rsidRPr="005279F0">
        <w:rPr>
          <w:spacing w:val="2"/>
        </w:rPr>
        <w:t>giải phóng miền Nam, thống nhất đất nước, kết thúc thắng lợi bằng Chiến dịch Hồ Chí Minh lịch sử.</w:t>
      </w:r>
    </w:p>
    <w:p w14:paraId="3B8D8750" w14:textId="0B53D06A" w:rsidR="0062069B" w:rsidRPr="00051544" w:rsidRDefault="0062069B" w:rsidP="00171FEB">
      <w:pPr>
        <w:spacing w:line="340" w:lineRule="exact"/>
        <w:jc w:val="both"/>
        <w:rPr>
          <w:szCs w:val="28"/>
        </w:rPr>
      </w:pPr>
      <w:r w:rsidRPr="00051544">
        <w:lastRenderedPageBreak/>
        <w:t xml:space="preserve">Sau ngày thống nhất đất nước, nước ta phải đối mặt với muôn vàn khó khăn. </w:t>
      </w:r>
      <w:r w:rsidRPr="00051544">
        <w:rPr>
          <w:szCs w:val="28"/>
          <w:lang w:val="vi-VN"/>
        </w:rPr>
        <w:t xml:space="preserve">Việt Nam là một nước </w:t>
      </w:r>
      <w:r w:rsidR="00E80B00" w:rsidRPr="00051544">
        <w:rPr>
          <w:szCs w:val="28"/>
        </w:rPr>
        <w:t xml:space="preserve">được </w:t>
      </w:r>
      <w:r w:rsidR="00E80B00" w:rsidRPr="00051544">
        <w:rPr>
          <w:szCs w:val="28"/>
          <w:lang w:val="vi-VN"/>
        </w:rPr>
        <w:t>xếp trong nhóm 20 nước nghèo nhất thế giới</w:t>
      </w:r>
      <w:r w:rsidR="00E80B00" w:rsidRPr="00051544">
        <w:rPr>
          <w:szCs w:val="28"/>
        </w:rPr>
        <w:t>,</w:t>
      </w:r>
      <w:r w:rsidR="00E80B00" w:rsidRPr="00051544">
        <w:rPr>
          <w:szCs w:val="28"/>
          <w:lang w:val="vi-VN"/>
        </w:rPr>
        <w:t xml:space="preserve"> </w:t>
      </w:r>
      <w:r w:rsidRPr="00051544">
        <w:rPr>
          <w:szCs w:val="28"/>
          <w:lang w:val="vi-VN"/>
        </w:rPr>
        <w:t>bị chiến tranh tàn phá nặng nề</w:t>
      </w:r>
      <w:r w:rsidRPr="00051544">
        <w:t xml:space="preserve">, </w:t>
      </w:r>
      <w:r w:rsidRPr="00051544">
        <w:rPr>
          <w:szCs w:val="28"/>
          <w:lang w:val="vi-VN"/>
        </w:rPr>
        <w:t>khủng hoảng kinh tế - xã hội diễn ra gay gắt</w:t>
      </w:r>
      <w:r w:rsidRPr="00051544">
        <w:rPr>
          <w:szCs w:val="28"/>
        </w:rPr>
        <w:t xml:space="preserve">, đời sống </w:t>
      </w:r>
      <w:r w:rsidR="00075F69" w:rsidRPr="00051544">
        <w:rPr>
          <w:szCs w:val="28"/>
        </w:rPr>
        <w:t>N</w:t>
      </w:r>
      <w:r w:rsidRPr="00051544">
        <w:rPr>
          <w:szCs w:val="28"/>
        </w:rPr>
        <w:t>hân dân hết sức khó khăn, bị</w:t>
      </w:r>
      <w:r w:rsidRPr="00051544">
        <w:t xml:space="preserve"> các thế lực thù địch bao vây, cấm vận</w:t>
      </w:r>
      <w:r w:rsidRPr="00051544">
        <w:rPr>
          <w:szCs w:val="28"/>
          <w:lang w:val="vi-VN"/>
        </w:rPr>
        <w:t>.</w:t>
      </w:r>
      <w:r w:rsidRPr="00051544">
        <w:rPr>
          <w:szCs w:val="28"/>
        </w:rPr>
        <w:t xml:space="preserve"> Trước những khó khăn, thử thách, một lần nữa</w:t>
      </w:r>
      <w:r w:rsidR="00E80B00" w:rsidRPr="00051544">
        <w:rPr>
          <w:szCs w:val="28"/>
        </w:rPr>
        <w:t>,</w:t>
      </w:r>
      <w:r w:rsidRPr="00051544">
        <w:rPr>
          <w:szCs w:val="28"/>
        </w:rPr>
        <w:t xml:space="preserve"> Đảng ta đã phát huy tốt vai trò người cầm lái con thuyền cách mạng, lãnh đạo Nhân dân </w:t>
      </w:r>
      <w:r w:rsidR="003C42B8">
        <w:rPr>
          <w:szCs w:val="28"/>
        </w:rPr>
        <w:t xml:space="preserve">ta </w:t>
      </w:r>
      <w:r w:rsidR="00E80B00" w:rsidRPr="00051544">
        <w:rPr>
          <w:szCs w:val="28"/>
        </w:rPr>
        <w:t>vừa tập trung khắc phục hậu quả chiến tranh, ổn định đời sống, vừa chiến đấu bảo vệ vững chắc biên giới Tổ quốc và làm tròn nghĩa vụ quốc tế cao cả, giúp nhân dân Campuchia thoát khỏi họa diệt chủng để hồi sinh xây dựng và phát triển đất nước.</w:t>
      </w:r>
    </w:p>
    <w:p w14:paraId="5B7C63E1" w14:textId="71131763" w:rsidR="00E80B00" w:rsidRPr="00051544" w:rsidRDefault="00E80B00" w:rsidP="00171FEB">
      <w:pPr>
        <w:spacing w:line="340" w:lineRule="exact"/>
        <w:jc w:val="both"/>
        <w:rPr>
          <w:szCs w:val="28"/>
        </w:rPr>
      </w:pPr>
      <w:r w:rsidRPr="00051544">
        <w:rPr>
          <w:szCs w:val="28"/>
        </w:rPr>
        <w:t xml:space="preserve">Trong bối cảnh hệ thống các nước xã hội chủ nghĩa ở Liên Xô, Đông Âu </w:t>
      </w:r>
      <w:r w:rsidR="00075F69" w:rsidRPr="00051544">
        <w:rPr>
          <w:szCs w:val="28"/>
        </w:rPr>
        <w:t>s</w:t>
      </w:r>
      <w:r w:rsidRPr="00051544">
        <w:rPr>
          <w:szCs w:val="28"/>
        </w:rPr>
        <w:t>ụp đổ, cách mạng thế giới tạm lâm vào thoái trào</w:t>
      </w:r>
      <w:r w:rsidR="003C42B8">
        <w:rPr>
          <w:szCs w:val="28"/>
        </w:rPr>
        <w:t>,</w:t>
      </w:r>
      <w:r w:rsidRPr="00051544">
        <w:rPr>
          <w:szCs w:val="28"/>
        </w:rPr>
        <w:t xml:space="preserve"> Đảng ta đã ch</w:t>
      </w:r>
      <w:r w:rsidR="009369CA" w:rsidRPr="00051544">
        <w:rPr>
          <w:szCs w:val="28"/>
        </w:rPr>
        <w:t>ủ</w:t>
      </w:r>
      <w:r w:rsidRPr="00051544">
        <w:rPr>
          <w:szCs w:val="28"/>
        </w:rPr>
        <w:t xml:space="preserve"> trương tiến </w:t>
      </w:r>
      <w:r w:rsidR="00C86013" w:rsidRPr="00051544">
        <w:rPr>
          <w:szCs w:val="28"/>
        </w:rPr>
        <w:t>hành công cuộc đổi mới, đẩy mạnh công nghiệp hóa, hiện đại hóa đất nước; kiên trì mục tiêu độc lập dân tộc gắn liền với chủ nghĩa xã hội</w:t>
      </w:r>
      <w:r w:rsidR="003F2AE6" w:rsidRPr="00051544">
        <w:rPr>
          <w:szCs w:val="28"/>
        </w:rPr>
        <w:t>. Sau 40 năm thực hiện công cuộc đổi mới, đất nước</w:t>
      </w:r>
      <w:r w:rsidR="00C86013" w:rsidRPr="00051544">
        <w:rPr>
          <w:szCs w:val="28"/>
        </w:rPr>
        <w:t xml:space="preserve"> </w:t>
      </w:r>
      <w:r w:rsidR="003F2AE6" w:rsidRPr="00051544">
        <w:rPr>
          <w:szCs w:val="28"/>
        </w:rPr>
        <w:t>ta đã</w:t>
      </w:r>
      <w:r w:rsidR="00C86013" w:rsidRPr="00051544">
        <w:rPr>
          <w:szCs w:val="28"/>
        </w:rPr>
        <w:t xml:space="preserve"> đạt được những thành tựu to lớn, </w:t>
      </w:r>
      <w:r w:rsidR="00AF47A8" w:rsidRPr="00051544">
        <w:rPr>
          <w:szCs w:val="28"/>
        </w:rPr>
        <w:t xml:space="preserve">toàn diện, </w:t>
      </w:r>
      <w:r w:rsidR="00C86013" w:rsidRPr="00051544">
        <w:rPr>
          <w:szCs w:val="28"/>
        </w:rPr>
        <w:t>có ý nghĩa lịch sử</w:t>
      </w:r>
      <w:r w:rsidR="00DD2F13" w:rsidRPr="00051544">
        <w:rPr>
          <w:szCs w:val="28"/>
        </w:rPr>
        <w:t>, góp phần nâng tầm uy tín, vị thế đất nước trên trường quốc tế.</w:t>
      </w:r>
    </w:p>
    <w:p w14:paraId="180C247C" w14:textId="1D3CE3C5" w:rsidR="00C86013" w:rsidRPr="00051544" w:rsidRDefault="00C86013" w:rsidP="00171FEB">
      <w:pPr>
        <w:spacing w:line="340" w:lineRule="exact"/>
        <w:jc w:val="both"/>
        <w:rPr>
          <w:szCs w:val="28"/>
        </w:rPr>
      </w:pPr>
      <w:r w:rsidRPr="00051544">
        <w:rPr>
          <w:szCs w:val="28"/>
        </w:rPr>
        <w:t>Từ một nước nghèo nàn, lạc hậu, chịu hậu quả nặng nề bởi chiến tranh, b</w:t>
      </w:r>
      <w:r w:rsidR="00AF47A8" w:rsidRPr="00051544">
        <w:rPr>
          <w:szCs w:val="28"/>
        </w:rPr>
        <w:t xml:space="preserve">ao vây, cấm vận, </w:t>
      </w:r>
      <w:r w:rsidR="005B3A55" w:rsidRPr="00051544">
        <w:rPr>
          <w:szCs w:val="28"/>
        </w:rPr>
        <w:t xml:space="preserve">năm 2025, </w:t>
      </w:r>
      <w:r w:rsidR="00AF47A8" w:rsidRPr="00051544">
        <w:rPr>
          <w:szCs w:val="28"/>
        </w:rPr>
        <w:t>Việt Nam</w:t>
      </w:r>
      <w:r w:rsidR="005B3A55" w:rsidRPr="00051544">
        <w:rPr>
          <w:szCs w:val="28"/>
        </w:rPr>
        <w:t xml:space="preserve"> đã </w:t>
      </w:r>
      <w:r w:rsidR="00AF47A8" w:rsidRPr="00051544">
        <w:rPr>
          <w:szCs w:val="28"/>
        </w:rPr>
        <w:t xml:space="preserve">vươn lên trở thành quốc gia có quy mô nền kinh tế </w:t>
      </w:r>
      <w:r w:rsidR="005B3A55" w:rsidRPr="00051544">
        <w:rPr>
          <w:szCs w:val="28"/>
        </w:rPr>
        <w:t xml:space="preserve">đạt 514 tỷ USD, </w:t>
      </w:r>
      <w:r w:rsidR="00AF47A8" w:rsidRPr="00051544">
        <w:rPr>
          <w:szCs w:val="28"/>
        </w:rPr>
        <w:t>xếp thứ 32 thế giới</w:t>
      </w:r>
      <w:r w:rsidR="005B3A55" w:rsidRPr="00051544">
        <w:rPr>
          <w:szCs w:val="28"/>
        </w:rPr>
        <w:t xml:space="preserve"> </w:t>
      </w:r>
      <w:r w:rsidR="00BF64F2" w:rsidRPr="00051544">
        <w:rPr>
          <w:szCs w:val="28"/>
        </w:rPr>
        <w:t xml:space="preserve">và </w:t>
      </w:r>
      <w:r w:rsidR="00AF47A8" w:rsidRPr="00051544">
        <w:rPr>
          <w:szCs w:val="28"/>
        </w:rPr>
        <w:t xml:space="preserve">thuộc nhóm </w:t>
      </w:r>
      <w:r w:rsidR="005B3A55" w:rsidRPr="00051544">
        <w:rPr>
          <w:szCs w:val="28"/>
        </w:rPr>
        <w:t xml:space="preserve">20 nền kinh tế hàng đầu về thương mại và thu hút đầu tư nước ngoài; GDP bình quân đầu người đạt 5.026 USD, gia nhập nhóm nước có thu nhập trung bình cao. </w:t>
      </w:r>
      <w:r w:rsidR="005B6365" w:rsidRPr="00051544">
        <w:rPr>
          <w:szCs w:val="28"/>
        </w:rPr>
        <w:t>Đến năm 2025, t</w:t>
      </w:r>
      <w:r w:rsidR="005B3A55" w:rsidRPr="00051544">
        <w:rPr>
          <w:szCs w:val="28"/>
        </w:rPr>
        <w:t>ỷ lệ đô thị hóa đạ</w:t>
      </w:r>
      <w:r w:rsidR="005B6365" w:rsidRPr="00051544">
        <w:rPr>
          <w:szCs w:val="28"/>
        </w:rPr>
        <w:t>t 45%;</w:t>
      </w:r>
      <w:r w:rsidR="005B3A55" w:rsidRPr="00051544">
        <w:rPr>
          <w:szCs w:val="28"/>
        </w:rPr>
        <w:t xml:space="preserve"> </w:t>
      </w:r>
      <w:r w:rsidR="005B6365" w:rsidRPr="00051544">
        <w:rPr>
          <w:szCs w:val="28"/>
        </w:rPr>
        <w:t>p</w:t>
      </w:r>
      <w:r w:rsidR="005B3A55" w:rsidRPr="00051544">
        <w:rPr>
          <w:szCs w:val="28"/>
        </w:rPr>
        <w:t>hát triển văn hóa, con người và xã hội đạt những kết quả quan trọng; an sinh xã hội và đời sống Nhân dân</w:t>
      </w:r>
      <w:r w:rsidR="00BF64F2" w:rsidRPr="00051544">
        <w:rPr>
          <w:szCs w:val="28"/>
        </w:rPr>
        <w:t xml:space="preserve"> được đảm bảo</w:t>
      </w:r>
      <w:r w:rsidR="005B6365" w:rsidRPr="00051544">
        <w:rPr>
          <w:szCs w:val="28"/>
        </w:rPr>
        <w:t>; chỉ số phát triển con người (HDI) đạt 0,766 điểm thuộc nhóm nước phát triển con người cao; chỉ số hạnh phúc xếp th</w:t>
      </w:r>
      <w:r w:rsidR="00BF64F2" w:rsidRPr="00051544">
        <w:rPr>
          <w:szCs w:val="28"/>
        </w:rPr>
        <w:t>ứ</w:t>
      </w:r>
      <w:r w:rsidR="005B6365" w:rsidRPr="00051544">
        <w:rPr>
          <w:szCs w:val="28"/>
        </w:rPr>
        <w:t xml:space="preserve"> 46/143 quốc gia. Các chính sách, giải pháp giảm nghèo bền vững được triển khai đồng bộ, hiệu quả; tỷ lệ hộ nghèo đa chiều năm 2025 còn 1,3%; tỷ lệ bao phủ bảo hiểm y tế đạt 95,2%; tuổi thọ trung bình đạt 74,8 năm. Quốc phòng, an ninh không ngừng được củng cố, tăng cường; quan hệ đối ngoại v</w:t>
      </w:r>
      <w:r w:rsidR="006B2395" w:rsidRPr="00051544">
        <w:rPr>
          <w:szCs w:val="28"/>
        </w:rPr>
        <w:t>à</w:t>
      </w:r>
      <w:r w:rsidR="005B6365" w:rsidRPr="00051544">
        <w:rPr>
          <w:szCs w:val="28"/>
        </w:rPr>
        <w:t xml:space="preserve"> hội nh</w:t>
      </w:r>
      <w:r w:rsidR="006B2395" w:rsidRPr="00051544">
        <w:rPr>
          <w:szCs w:val="28"/>
        </w:rPr>
        <w:t>ậ</w:t>
      </w:r>
      <w:r w:rsidR="005B6365" w:rsidRPr="00051544">
        <w:rPr>
          <w:szCs w:val="28"/>
        </w:rPr>
        <w:t>p quốc tế</w:t>
      </w:r>
      <w:r w:rsidR="006B2395" w:rsidRPr="00051544">
        <w:rPr>
          <w:szCs w:val="28"/>
        </w:rPr>
        <w:t xml:space="preserve"> được nâng tầm, đạt nhiều kết quả nổi bật. Kết hợp chặt chẽ, hiệu quả hai nhiệm vụ chiến lược xây dựng và bảo vệ Tổ quốc, giữ vững môi trường hòa bình để xây dựng, phát triển đất nước. </w:t>
      </w:r>
      <w:r w:rsidR="00924036" w:rsidRPr="00051544">
        <w:rPr>
          <w:szCs w:val="28"/>
        </w:rPr>
        <w:t xml:space="preserve">Xây dựng </w:t>
      </w:r>
      <w:r w:rsidR="006B2395" w:rsidRPr="00051544">
        <w:rPr>
          <w:szCs w:val="28"/>
        </w:rPr>
        <w:t>Quân đội nhân dân</w:t>
      </w:r>
      <w:r w:rsidR="00DE4BCD">
        <w:rPr>
          <w:szCs w:val="28"/>
        </w:rPr>
        <w:t>,</w:t>
      </w:r>
      <w:r w:rsidR="006B2395" w:rsidRPr="00051544">
        <w:rPr>
          <w:szCs w:val="28"/>
        </w:rPr>
        <w:t xml:space="preserve"> Công an nhân dân tinh, gọn, mạnh, cách mạng, chính quy, tinh nhuệ, hiện đại.</w:t>
      </w:r>
      <w:r w:rsidR="00BF64F2" w:rsidRPr="00051544">
        <w:rPr>
          <w:szCs w:val="28"/>
        </w:rPr>
        <w:t xml:space="preserve"> </w:t>
      </w:r>
      <w:r w:rsidR="006B2395" w:rsidRPr="00051544">
        <w:rPr>
          <w:szCs w:val="28"/>
        </w:rPr>
        <w:t xml:space="preserve">Công nghiệp quốc phòng, an ninh được đầu tư phát triển có đột phá theo hướng tự chủ, lưỡng dụng, hiện đại. Đối ngoại </w:t>
      </w:r>
      <w:r w:rsidR="00036773" w:rsidRPr="00051544">
        <w:rPr>
          <w:szCs w:val="28"/>
        </w:rPr>
        <w:t>được phát triển mạnh mẽ, hiệu quả. Thực hiện nhất quán đường lối đối ngoại độc lập, tự chủ, tự cường, hòa bì</w:t>
      </w:r>
      <w:r w:rsidR="00C76D4E" w:rsidRPr="00051544">
        <w:rPr>
          <w:szCs w:val="28"/>
        </w:rPr>
        <w:t xml:space="preserve">nh, hữu nghị, hợp tác và phát triển, </w:t>
      </w:r>
      <w:r w:rsidR="00036773" w:rsidRPr="00051544">
        <w:rPr>
          <w:szCs w:val="28"/>
        </w:rPr>
        <w:t>đa phương hóa, đa dạ</w:t>
      </w:r>
      <w:r w:rsidR="00C76D4E" w:rsidRPr="00051544">
        <w:rPr>
          <w:szCs w:val="28"/>
        </w:rPr>
        <w:t>ng hóa</w:t>
      </w:r>
      <w:r w:rsidR="00871125">
        <w:rPr>
          <w:szCs w:val="28"/>
        </w:rPr>
        <w:t>; phát triển đối ngoại trong kỷ nguyên mới, tương xứng với tầm vóc lịch sử, văn hóa và vị thế của đất nước.</w:t>
      </w:r>
      <w:r w:rsidR="00C76D4E" w:rsidRPr="00051544">
        <w:rPr>
          <w:szCs w:val="28"/>
        </w:rPr>
        <w:t xml:space="preserve"> Bảo đảm và bảo vệ cao nhất </w:t>
      </w:r>
      <w:r w:rsidR="00036773" w:rsidRPr="00051544">
        <w:rPr>
          <w:szCs w:val="28"/>
        </w:rPr>
        <w:t>lợi ích quốc gia</w:t>
      </w:r>
      <w:r w:rsidR="00C76D4E" w:rsidRPr="00051544">
        <w:rPr>
          <w:szCs w:val="28"/>
        </w:rPr>
        <w:t xml:space="preserve"> -</w:t>
      </w:r>
      <w:r w:rsidR="00036773" w:rsidRPr="00051544">
        <w:rPr>
          <w:szCs w:val="28"/>
        </w:rPr>
        <w:t xml:space="preserve"> dân tộc</w:t>
      </w:r>
      <w:r w:rsidR="00C76D4E" w:rsidRPr="00051544">
        <w:rPr>
          <w:szCs w:val="28"/>
        </w:rPr>
        <w:t xml:space="preserve"> trên cơ sở các nguyên tắc của luật pháp quốc tế</w:t>
      </w:r>
      <w:r w:rsidR="00871125">
        <w:rPr>
          <w:szCs w:val="28"/>
        </w:rPr>
        <w:t xml:space="preserve"> và Hiến chương Liên hợp quốc</w:t>
      </w:r>
      <w:r w:rsidR="00C76D4E" w:rsidRPr="00051544">
        <w:rPr>
          <w:szCs w:val="28"/>
        </w:rPr>
        <w:t>,</w:t>
      </w:r>
      <w:r w:rsidR="00036773" w:rsidRPr="00051544">
        <w:rPr>
          <w:szCs w:val="28"/>
        </w:rPr>
        <w:t xml:space="preserve"> </w:t>
      </w:r>
      <w:r w:rsidR="00871125">
        <w:rPr>
          <w:szCs w:val="28"/>
        </w:rPr>
        <w:t xml:space="preserve">hợp tác bình đẳng, cùng có lợi. Chủ động, tích cực đóng góp vào hòa bình, hữu nghị, hợp tác và phát triển bền vững trên tinh thần là bạn, là đối tác tin </w:t>
      </w:r>
      <w:r w:rsidR="00871125">
        <w:rPr>
          <w:szCs w:val="28"/>
        </w:rPr>
        <w:lastRenderedPageBreak/>
        <w:t>cậy, là thành viên tích cực, có trách nhiệm của cộng đồng quốc tế.</w:t>
      </w:r>
      <w:r w:rsidR="00036773" w:rsidRPr="00051544">
        <w:rPr>
          <w:szCs w:val="28"/>
        </w:rPr>
        <w:t xml:space="preserve"> Đến nay, Việt Nam đã bình thường hóa và thúc đẩy quan hệ </w:t>
      </w:r>
      <w:r w:rsidR="00C76D4E" w:rsidRPr="00051544">
        <w:rPr>
          <w:szCs w:val="28"/>
        </w:rPr>
        <w:t xml:space="preserve">với các đối tác then chốt; gia nhập hầu hết các tổ chức quốc tế; thiết lập, duy trì quan hệ ngoại giao với 194/194 nước thành viên của Liên </w:t>
      </w:r>
      <w:r w:rsidR="00244E42" w:rsidRPr="00051544">
        <w:rPr>
          <w:szCs w:val="28"/>
        </w:rPr>
        <w:t>H</w:t>
      </w:r>
      <w:r w:rsidR="00C76D4E" w:rsidRPr="00051544">
        <w:rPr>
          <w:szCs w:val="28"/>
        </w:rPr>
        <w:t xml:space="preserve">ợp </w:t>
      </w:r>
      <w:r w:rsidR="00DE4BCD">
        <w:rPr>
          <w:szCs w:val="28"/>
        </w:rPr>
        <w:t>q</w:t>
      </w:r>
      <w:r w:rsidR="00C76D4E" w:rsidRPr="00051544">
        <w:rPr>
          <w:szCs w:val="28"/>
        </w:rPr>
        <w:t xml:space="preserve">uốc; có quan hệ đối tác chiến lược với </w:t>
      </w:r>
      <w:r w:rsidR="00524620" w:rsidRPr="00051544">
        <w:rPr>
          <w:szCs w:val="28"/>
        </w:rPr>
        <w:t>14</w:t>
      </w:r>
      <w:r w:rsidR="00C76D4E" w:rsidRPr="00051544">
        <w:rPr>
          <w:szCs w:val="28"/>
        </w:rPr>
        <w:t xml:space="preserve"> quố</w:t>
      </w:r>
      <w:r w:rsidR="00524620" w:rsidRPr="00051544">
        <w:rPr>
          <w:szCs w:val="28"/>
        </w:rPr>
        <w:t xml:space="preserve">c gia, </w:t>
      </w:r>
      <w:r w:rsidR="00C76D4E" w:rsidRPr="00051544">
        <w:rPr>
          <w:szCs w:val="28"/>
        </w:rPr>
        <w:t>đối tác chiến lược toàn diện với 1</w:t>
      </w:r>
      <w:r w:rsidR="00FD3017" w:rsidRPr="00051544">
        <w:rPr>
          <w:szCs w:val="28"/>
        </w:rPr>
        <w:t>5</w:t>
      </w:r>
      <w:r w:rsidR="00DE4BCD">
        <w:rPr>
          <w:szCs w:val="28"/>
        </w:rPr>
        <w:t xml:space="preserve"> đối tác (14</w:t>
      </w:r>
      <w:r w:rsidR="00C76D4E" w:rsidRPr="00051544">
        <w:rPr>
          <w:szCs w:val="28"/>
        </w:rPr>
        <w:t xml:space="preserve"> quốc gia</w:t>
      </w:r>
      <w:r w:rsidR="00524620" w:rsidRPr="00051544">
        <w:rPr>
          <w:szCs w:val="28"/>
        </w:rPr>
        <w:t xml:space="preserve"> và</w:t>
      </w:r>
      <w:r w:rsidR="00DE4BCD">
        <w:rPr>
          <w:szCs w:val="28"/>
        </w:rPr>
        <w:t xml:space="preserve"> 1 tổ chức là</w:t>
      </w:r>
      <w:r w:rsidR="00524620" w:rsidRPr="00051544">
        <w:rPr>
          <w:szCs w:val="28"/>
        </w:rPr>
        <w:t xml:space="preserve"> Liên minh Châu </w:t>
      </w:r>
      <w:r w:rsidR="00244E42" w:rsidRPr="00051544">
        <w:rPr>
          <w:szCs w:val="28"/>
        </w:rPr>
        <w:t>Â</w:t>
      </w:r>
      <w:r w:rsidR="00524620" w:rsidRPr="00051544">
        <w:rPr>
          <w:szCs w:val="28"/>
        </w:rPr>
        <w:t>u</w:t>
      </w:r>
      <w:r w:rsidR="00DE4BCD">
        <w:rPr>
          <w:szCs w:val="28"/>
        </w:rPr>
        <w:t>)</w:t>
      </w:r>
      <w:r w:rsidR="00FD3017" w:rsidRPr="00051544">
        <w:rPr>
          <w:szCs w:val="28"/>
        </w:rPr>
        <w:t>.</w:t>
      </w:r>
    </w:p>
    <w:p w14:paraId="7194678C" w14:textId="5D21A516" w:rsidR="0090071C" w:rsidRPr="00051544" w:rsidRDefault="00583978" w:rsidP="00171FEB">
      <w:pPr>
        <w:pStyle w:val="NormalWeb"/>
        <w:spacing w:before="120" w:beforeAutospacing="0" w:after="120" w:afterAutospacing="0" w:line="340" w:lineRule="exact"/>
        <w:ind w:firstLine="720"/>
        <w:jc w:val="both"/>
        <w:rPr>
          <w:spacing w:val="4"/>
          <w:sz w:val="28"/>
          <w:szCs w:val="28"/>
        </w:rPr>
      </w:pPr>
      <w:r>
        <w:rPr>
          <w:spacing w:val="4"/>
          <w:sz w:val="28"/>
          <w:szCs w:val="28"/>
        </w:rPr>
        <w:t>Thắng lợi của công cuộc đấu tranh giải phóng dân tộc, thành tựu của cô</w:t>
      </w:r>
      <w:r w:rsidR="004E0864">
        <w:rPr>
          <w:spacing w:val="4"/>
          <w:sz w:val="28"/>
          <w:szCs w:val="28"/>
        </w:rPr>
        <w:t>n</w:t>
      </w:r>
      <w:r>
        <w:rPr>
          <w:spacing w:val="4"/>
          <w:sz w:val="28"/>
          <w:szCs w:val="28"/>
        </w:rPr>
        <w:t xml:space="preserve">g cuộc </w:t>
      </w:r>
      <w:r w:rsidR="004E0864">
        <w:rPr>
          <w:spacing w:val="4"/>
          <w:sz w:val="28"/>
          <w:szCs w:val="28"/>
        </w:rPr>
        <w:t>đ</w:t>
      </w:r>
      <w:r>
        <w:rPr>
          <w:spacing w:val="4"/>
          <w:sz w:val="28"/>
          <w:szCs w:val="28"/>
        </w:rPr>
        <w:t>ổi mới là tiền đề để đất nước</w:t>
      </w:r>
      <w:r w:rsidR="0090071C" w:rsidRPr="00051544">
        <w:rPr>
          <w:spacing w:val="4"/>
          <w:sz w:val="28"/>
          <w:szCs w:val="28"/>
        </w:rPr>
        <w:t xml:space="preserve"> bước vào kỷ nguyên mới - kỷ nguyên phát triển giàu mạnh, </w:t>
      </w:r>
      <w:r w:rsidR="00DE4BCD">
        <w:rPr>
          <w:spacing w:val="4"/>
          <w:sz w:val="28"/>
          <w:szCs w:val="28"/>
        </w:rPr>
        <w:t xml:space="preserve">phồn vinh, </w:t>
      </w:r>
      <w:r w:rsidR="0090071C" w:rsidRPr="00051544">
        <w:rPr>
          <w:spacing w:val="4"/>
          <w:sz w:val="28"/>
          <w:szCs w:val="28"/>
        </w:rPr>
        <w:t xml:space="preserve">văn minh, </w:t>
      </w:r>
      <w:r w:rsidR="00DE4BCD">
        <w:rPr>
          <w:spacing w:val="4"/>
          <w:sz w:val="28"/>
          <w:szCs w:val="28"/>
        </w:rPr>
        <w:t>hạnh phúc</w:t>
      </w:r>
      <w:r w:rsidR="0090071C" w:rsidRPr="00051544">
        <w:rPr>
          <w:spacing w:val="4"/>
          <w:sz w:val="28"/>
          <w:szCs w:val="28"/>
        </w:rPr>
        <w:t xml:space="preserve"> của dân tộc - với cơ hội và thách thức đan xen. Phát huy </w:t>
      </w:r>
      <w:r w:rsidR="00420813" w:rsidRPr="00051544">
        <w:rPr>
          <w:spacing w:val="4"/>
          <w:sz w:val="28"/>
          <w:szCs w:val="28"/>
        </w:rPr>
        <w:t xml:space="preserve">tinh thần và những </w:t>
      </w:r>
      <w:r w:rsidR="0090071C" w:rsidRPr="00051544">
        <w:rPr>
          <w:spacing w:val="4"/>
          <w:sz w:val="28"/>
          <w:szCs w:val="28"/>
        </w:rPr>
        <w:t xml:space="preserve">bài học quý báu </w:t>
      </w:r>
      <w:r w:rsidR="00712DAD">
        <w:rPr>
          <w:spacing w:val="4"/>
          <w:sz w:val="28"/>
          <w:szCs w:val="28"/>
        </w:rPr>
        <w:t xml:space="preserve">từ </w:t>
      </w:r>
      <w:r w:rsidR="0090071C" w:rsidRPr="00051544">
        <w:rPr>
          <w:spacing w:val="4"/>
          <w:sz w:val="28"/>
          <w:szCs w:val="28"/>
        </w:rPr>
        <w:t>Toàn quốc kháng chiến, toàn Đảng, toàn dân, toàn quân ta đoàn kết một lòng, quyết tâm xây đất nước phồn vinh,</w:t>
      </w:r>
      <w:r w:rsidR="00712DAD">
        <w:rPr>
          <w:spacing w:val="4"/>
          <w:sz w:val="28"/>
          <w:szCs w:val="28"/>
        </w:rPr>
        <w:t xml:space="preserve"> văn minh,</w:t>
      </w:r>
      <w:r w:rsidR="0090071C" w:rsidRPr="00051544">
        <w:rPr>
          <w:spacing w:val="4"/>
          <w:sz w:val="28"/>
          <w:szCs w:val="28"/>
        </w:rPr>
        <w:t xml:space="preserve"> hạnh phúc, hiện thực hóa Di chúc thiêng liêng của Bác Hồ: “... xây dựng một nước Việt Nam hòa bình, thống nhất, độc lập, dân chủ và giàu mạnh...”. </w:t>
      </w:r>
      <w:r w:rsidR="0090071C" w:rsidRPr="00171FEB">
        <w:rPr>
          <w:spacing w:val="-2"/>
          <w:sz w:val="28"/>
          <w:szCs w:val="28"/>
        </w:rPr>
        <w:t>Để biến khát vọng đó thành hiện thực, cần kiên định và vận dụng, phát triển sáng tạo chủ nghĩa Mác-Lênin, tư tưởng Hồ Chí Minh,</w:t>
      </w:r>
      <w:r w:rsidR="0090071C" w:rsidRPr="00051544">
        <w:rPr>
          <w:spacing w:val="4"/>
          <w:sz w:val="28"/>
          <w:szCs w:val="28"/>
        </w:rPr>
        <w:t xml:space="preserve"> lý luận về đường lối đổi mới; kiên định mục tiêu độc lập dân tộc và chủ nghĩa xã hội; kiên định đẩy mạnh toàn diện, đồng bộ công cuộc đổi mới; kiên định các nguyên tắc </w:t>
      </w:r>
      <w:r w:rsidR="006D7F92">
        <w:rPr>
          <w:spacing w:val="4"/>
          <w:sz w:val="28"/>
          <w:szCs w:val="28"/>
        </w:rPr>
        <w:t>tổ chức và hoạt động của Đảng</w:t>
      </w:r>
      <w:r w:rsidR="0090071C" w:rsidRPr="00051544">
        <w:rPr>
          <w:spacing w:val="4"/>
          <w:sz w:val="28"/>
          <w:szCs w:val="28"/>
        </w:rPr>
        <w:t>. Gắn kết chặt chẽ tổng kết thực tiễn, nghiên cứu lý luận với xây dựng và tổ chức thực hiện đường lối, chủ trương của Đảng và chính sách, pháp luật của Nhà nước để xây dựng và bảo vệ vững chắc Tổ quốc Việt Nam xã hội chủ nghĩa. Đồng thời cần giải phóng toàn bộ sức sản xuất, khai thông mọi nguồn lực, phát huy tối đa tiềm năng, thế mạnh của đất nước, trong đó:</w:t>
      </w:r>
    </w:p>
    <w:p w14:paraId="1EC78DFB" w14:textId="788F789F" w:rsidR="0090071C" w:rsidRPr="00051544" w:rsidRDefault="006F5279" w:rsidP="00171FEB">
      <w:pPr>
        <w:spacing w:line="340" w:lineRule="exact"/>
        <w:ind w:firstLine="709"/>
        <w:jc w:val="both"/>
        <w:rPr>
          <w:rFonts w:eastAsia="Times New Roman" w:cs="Times New Roman"/>
          <w:spacing w:val="-2"/>
          <w:szCs w:val="28"/>
        </w:rPr>
      </w:pPr>
      <w:r w:rsidRPr="00051544">
        <w:rPr>
          <w:rFonts w:eastAsia="Times New Roman" w:cs="Times New Roman"/>
          <w:spacing w:val="-2"/>
          <w:szCs w:val="28"/>
        </w:rPr>
        <w:t xml:space="preserve">- </w:t>
      </w:r>
      <w:r w:rsidR="0090071C" w:rsidRPr="00051544">
        <w:rPr>
          <w:rFonts w:eastAsia="Times New Roman" w:cs="Times New Roman"/>
          <w:spacing w:val="-2"/>
          <w:szCs w:val="28"/>
        </w:rPr>
        <w:t xml:space="preserve">Phát huy những bài học lịch sử quý báu, cần tiếp tục củng cố và tăng cường khối đại đoàn kết toàn dân tộc; xây dựng Đảng và hệ thống chính trị trong sạch, vững mạnh; nâng cao năng lực lãnh đạo và sức chiến đấu của tổ chức đảng, hiệu lực, hiệu quả quản lý của Nhà nước; phát huy quyền làm chủ của </w:t>
      </w:r>
      <w:r w:rsidRPr="00051544">
        <w:rPr>
          <w:rFonts w:eastAsia="Times New Roman" w:cs="Times New Roman"/>
          <w:spacing w:val="-2"/>
          <w:szCs w:val="28"/>
        </w:rPr>
        <w:t>N</w:t>
      </w:r>
      <w:r w:rsidR="0090071C" w:rsidRPr="00051544">
        <w:rPr>
          <w:rFonts w:eastAsia="Times New Roman" w:cs="Times New Roman"/>
          <w:spacing w:val="-2"/>
          <w:szCs w:val="28"/>
        </w:rPr>
        <w:t xml:space="preserve">hân dân. Đồng thời, khơi dậy mạnh mẽ lòng yêu nước, niềm tự hào dân tộc, ý chí tự lực, tự cường và khát vọng cống hiến của mỗi cán bộ, đảng viên và các tầng lớp </w:t>
      </w:r>
      <w:r w:rsidRPr="00051544">
        <w:rPr>
          <w:rFonts w:eastAsia="Times New Roman" w:cs="Times New Roman"/>
          <w:spacing w:val="-2"/>
          <w:szCs w:val="28"/>
        </w:rPr>
        <w:t>N</w:t>
      </w:r>
      <w:r w:rsidR="0090071C" w:rsidRPr="00051544">
        <w:rPr>
          <w:rFonts w:eastAsia="Times New Roman" w:cs="Times New Roman"/>
          <w:spacing w:val="-2"/>
          <w:szCs w:val="28"/>
        </w:rPr>
        <w:t>hân dân.</w:t>
      </w:r>
    </w:p>
    <w:p w14:paraId="689EA9A7" w14:textId="46C21931" w:rsidR="0090071C" w:rsidRPr="00051544" w:rsidRDefault="006F5279" w:rsidP="00171FEB">
      <w:pPr>
        <w:spacing w:line="340" w:lineRule="exact"/>
        <w:ind w:firstLine="709"/>
        <w:jc w:val="both"/>
        <w:rPr>
          <w:rFonts w:eastAsia="Times New Roman" w:cs="Times New Roman"/>
          <w:szCs w:val="28"/>
        </w:rPr>
      </w:pPr>
      <w:r w:rsidRPr="00051544">
        <w:rPr>
          <w:rFonts w:eastAsia="Times New Roman" w:cs="Times New Roman"/>
          <w:szCs w:val="28"/>
        </w:rPr>
        <w:t xml:space="preserve">- </w:t>
      </w:r>
      <w:r w:rsidR="0090071C" w:rsidRPr="00051544">
        <w:rPr>
          <w:rFonts w:eastAsia="Times New Roman" w:cs="Times New Roman"/>
          <w:szCs w:val="28"/>
        </w:rPr>
        <w:t xml:space="preserve">Gắn truyền thống đấu tranh cách mạng với yêu cầu phát triển đất nước trong thời kỳ mới, cần đẩy mạnh phát triển khoa học, công nghệ, đổi mới sáng tạo và chuyển đổi số; phát huy nguồn lực con người; nâng cao năng suất, chất lượng, hiệu quả và sức cạnh tranh của nền kinh tế; xây dựng nền kinh tế độc lập, tự chủ gắn với chủ động, tích cực hội nhập quốc tế. Mỗi thành tựu trong phát triển kinh tế - xã hội, nâng cao đời sống </w:t>
      </w:r>
      <w:r w:rsidRPr="00051544">
        <w:rPr>
          <w:rFonts w:eastAsia="Times New Roman" w:cs="Times New Roman"/>
          <w:szCs w:val="28"/>
        </w:rPr>
        <w:t>N</w:t>
      </w:r>
      <w:r w:rsidR="0090071C" w:rsidRPr="00051544">
        <w:rPr>
          <w:rFonts w:eastAsia="Times New Roman" w:cs="Times New Roman"/>
          <w:szCs w:val="28"/>
        </w:rPr>
        <w:t>hân dân, bảo đảm an sinh xã hội và củng cố quốc phòng, an ninh đều góp phần làm cho nền độc lập, tự chủ của đất nước ngày càng vững chắc.</w:t>
      </w:r>
    </w:p>
    <w:p w14:paraId="29DF52D9" w14:textId="23C2AE15" w:rsidR="0090071C" w:rsidRPr="00051544" w:rsidRDefault="006F5279" w:rsidP="00171FEB">
      <w:pPr>
        <w:spacing w:line="340" w:lineRule="exact"/>
        <w:ind w:firstLine="709"/>
        <w:jc w:val="both"/>
        <w:rPr>
          <w:rFonts w:eastAsia="Times New Roman" w:cs="Times New Roman"/>
          <w:szCs w:val="28"/>
        </w:rPr>
      </w:pPr>
      <w:r w:rsidRPr="00051544">
        <w:rPr>
          <w:rFonts w:eastAsia="Times New Roman" w:cs="Times New Roman"/>
          <w:szCs w:val="28"/>
        </w:rPr>
        <w:t>- T</w:t>
      </w:r>
      <w:r w:rsidR="0090071C" w:rsidRPr="00051544">
        <w:rPr>
          <w:rFonts w:eastAsia="Times New Roman" w:cs="Times New Roman"/>
          <w:szCs w:val="28"/>
        </w:rPr>
        <w:t xml:space="preserve">hường xuyên nâng cao cảnh giác, chủ động phòng ngừa, đấu tranh với các âm mưu, hoạt động chống phá của các thế lực thù địch; bảo vệ vững chắc </w:t>
      </w:r>
      <w:r w:rsidR="0090071C" w:rsidRPr="00051544">
        <w:rPr>
          <w:rFonts w:eastAsia="Times New Roman" w:cs="Times New Roman"/>
          <w:szCs w:val="28"/>
        </w:rPr>
        <w:lastRenderedPageBreak/>
        <w:t>độc lập, chủ quyền, thống nhất và toàn vẹn lãnh thổ</w:t>
      </w:r>
      <w:r w:rsidR="006D7F92">
        <w:rPr>
          <w:rFonts w:eastAsia="Times New Roman" w:cs="Times New Roman"/>
          <w:szCs w:val="28"/>
        </w:rPr>
        <w:t xml:space="preserve"> của Tổ quốc</w:t>
      </w:r>
      <w:r w:rsidR="0090071C" w:rsidRPr="00051544">
        <w:rPr>
          <w:rFonts w:eastAsia="Times New Roman" w:cs="Times New Roman"/>
          <w:szCs w:val="28"/>
        </w:rPr>
        <w:t>; giữ vững môi trường hòa bình, ổn định để phát triển đất nước. Kiên định đường lối đối ngoại độc lập, tự chủ, hòa bình, hữu nghị, hợp tác và phát triển; nâng cao vị thế, uy tín quốc tế của Việt Nam.</w:t>
      </w:r>
    </w:p>
    <w:p w14:paraId="777A06E0" w14:textId="37C1CADC" w:rsidR="0090071C" w:rsidRPr="00051544" w:rsidRDefault="006F5279" w:rsidP="00171FEB">
      <w:pPr>
        <w:spacing w:line="340" w:lineRule="exact"/>
        <w:ind w:firstLine="709"/>
        <w:jc w:val="both"/>
        <w:rPr>
          <w:rFonts w:eastAsia="Times New Roman" w:cs="Times New Roman"/>
          <w:szCs w:val="28"/>
        </w:rPr>
      </w:pPr>
      <w:r w:rsidRPr="00051544">
        <w:rPr>
          <w:rFonts w:eastAsia="Times New Roman" w:cs="Times New Roman"/>
          <w:szCs w:val="28"/>
        </w:rPr>
        <w:t>- Q</w:t>
      </w:r>
      <w:r w:rsidR="0090071C" w:rsidRPr="00051544">
        <w:rPr>
          <w:rFonts w:eastAsia="Times New Roman" w:cs="Times New Roman"/>
          <w:szCs w:val="28"/>
        </w:rPr>
        <w:t>uan tâm giáo dục truyền thống cách mạng, lịch sử dân tộc cho thế hệ trẻ. Mỗi cán bộ, đảng viên, đoàn viên, thanh niên, học sinh, sinh viên cần nhận thức sâu sắc giá trị của hòa bình, độc lập, tự do; trân trọng những hy sinh, cống hiến của các thế hệ cha anh; không ngừng học tập, rèn luyện, lao động sáng tạo, làm chủ khoa học, công nghệ và có trách nhiệm với cộng đồng, đất nước.</w:t>
      </w:r>
    </w:p>
    <w:p w14:paraId="5971D41F" w14:textId="77777777" w:rsidR="004425D2" w:rsidRPr="00051544" w:rsidRDefault="004425D2" w:rsidP="00171FEB">
      <w:pPr>
        <w:spacing w:line="340" w:lineRule="exact"/>
        <w:ind w:firstLine="0"/>
        <w:jc w:val="center"/>
        <w:textAlignment w:val="baseline"/>
        <w:rPr>
          <w:rFonts w:eastAsia="Times New Roman" w:cs="Times New Roman"/>
          <w:szCs w:val="28"/>
        </w:rPr>
      </w:pPr>
      <w:r w:rsidRPr="00051544">
        <w:rPr>
          <w:rFonts w:eastAsia="Times New Roman" w:cs="Times New Roman"/>
          <w:szCs w:val="28"/>
          <w:bdr w:val="none" w:sz="0" w:space="0" w:color="auto" w:frame="1"/>
        </w:rPr>
        <w:t>*</w:t>
      </w:r>
    </w:p>
    <w:p w14:paraId="7EE3A21E" w14:textId="61707FBD" w:rsidR="004425D2" w:rsidRPr="00051544" w:rsidRDefault="004425D2" w:rsidP="00171FEB">
      <w:pPr>
        <w:spacing w:line="340" w:lineRule="exact"/>
        <w:ind w:firstLine="0"/>
        <w:jc w:val="center"/>
        <w:textAlignment w:val="baseline"/>
        <w:rPr>
          <w:rFonts w:eastAsia="Times New Roman" w:cs="Times New Roman"/>
          <w:szCs w:val="28"/>
        </w:rPr>
      </w:pPr>
      <w:r w:rsidRPr="00051544">
        <w:rPr>
          <w:rFonts w:eastAsia="Times New Roman" w:cs="Times New Roman"/>
          <w:szCs w:val="28"/>
          <w:bdr w:val="none" w:sz="0" w:space="0" w:color="auto" w:frame="1"/>
        </w:rPr>
        <w:t xml:space="preserve">*  </w:t>
      </w:r>
      <w:r w:rsidR="00712DAD">
        <w:rPr>
          <w:rFonts w:eastAsia="Times New Roman" w:cs="Times New Roman"/>
          <w:szCs w:val="28"/>
          <w:bdr w:val="none" w:sz="0" w:space="0" w:color="auto" w:frame="1"/>
        </w:rPr>
        <w:t xml:space="preserve">       </w:t>
      </w:r>
      <w:r w:rsidRPr="00051544">
        <w:rPr>
          <w:rFonts w:eastAsia="Times New Roman" w:cs="Times New Roman"/>
          <w:szCs w:val="28"/>
          <w:bdr w:val="none" w:sz="0" w:space="0" w:color="auto" w:frame="1"/>
        </w:rPr>
        <w:t>*</w:t>
      </w:r>
    </w:p>
    <w:p w14:paraId="69655872" w14:textId="018253FE" w:rsidR="00FA4021" w:rsidRPr="00051544" w:rsidRDefault="00FA4021" w:rsidP="00171FEB">
      <w:pPr>
        <w:spacing w:line="340" w:lineRule="exact"/>
        <w:ind w:firstLine="709"/>
        <w:jc w:val="both"/>
        <w:rPr>
          <w:rFonts w:eastAsia="Times New Roman" w:cs="Times New Roman"/>
          <w:szCs w:val="28"/>
          <w:bdr w:val="none" w:sz="0" w:space="0" w:color="auto" w:frame="1"/>
        </w:rPr>
      </w:pPr>
      <w:r w:rsidRPr="00051544">
        <w:rPr>
          <w:rFonts w:eastAsia="Times New Roman" w:cs="Times New Roman"/>
          <w:szCs w:val="28"/>
        </w:rPr>
        <w:t>Kỷ niệm 80 năm Ngày Toàn quốc kháng chiến không chỉ để ôn lại những năm tháng hào hùng của dân tộc mà còn là dịp khơi dậy niềm tự hào, củng cố niềm tin, tiếp thêm động lực để toàn Đảng, toàn dân, toàn quân</w:t>
      </w:r>
      <w:r w:rsidR="00712DAD">
        <w:rPr>
          <w:rFonts w:eastAsia="Times New Roman" w:cs="Times New Roman"/>
          <w:szCs w:val="28"/>
        </w:rPr>
        <w:t xml:space="preserve"> ta</w:t>
      </w:r>
      <w:r w:rsidRPr="00051544">
        <w:rPr>
          <w:rFonts w:eastAsia="Times New Roman" w:cs="Times New Roman"/>
          <w:szCs w:val="28"/>
        </w:rPr>
        <w:t xml:space="preserve"> tiếp tục phát huy truyền thống bất khuất của cha ông. Từ tinh thần “Toàn quốc kháng chiến” đến khát vọng xây dựng một Việt Nam hòa bình, độc lập, thống nhất, hùng cường, phồn vinh, văn minh, hạnh phúc hôm nay là sự tiếp nối nhất quán của ý chí </w:t>
      </w:r>
      <w:r w:rsidR="001E5322" w:rsidRPr="00051544">
        <w:rPr>
          <w:rFonts w:eastAsia="Times New Roman" w:cs="Times New Roman"/>
          <w:szCs w:val="28"/>
        </w:rPr>
        <w:t>quyết tâm bảo v</w:t>
      </w:r>
      <w:r w:rsidR="00F840E1" w:rsidRPr="00051544">
        <w:rPr>
          <w:rFonts w:eastAsia="Times New Roman" w:cs="Times New Roman"/>
          <w:szCs w:val="28"/>
        </w:rPr>
        <w:t>ệ</w:t>
      </w:r>
      <w:r w:rsidR="001E5322" w:rsidRPr="00051544">
        <w:rPr>
          <w:rFonts w:eastAsia="Times New Roman" w:cs="Times New Roman"/>
          <w:szCs w:val="28"/>
        </w:rPr>
        <w:t xml:space="preserve"> vững chắc Tổ quốc </w:t>
      </w:r>
      <w:r w:rsidRPr="00051544">
        <w:rPr>
          <w:rFonts w:eastAsia="Times New Roman" w:cs="Times New Roman"/>
          <w:szCs w:val="28"/>
        </w:rPr>
        <w:t xml:space="preserve">và khát vọng phát triển đất nước. </w:t>
      </w:r>
      <w:r w:rsidR="006F5279" w:rsidRPr="00051544">
        <w:rPr>
          <w:rFonts w:eastAsia="Times New Roman" w:cs="Times New Roman"/>
          <w:szCs w:val="28"/>
        </w:rPr>
        <w:t>Phát huy giá trị lịch sử và những bài học</w:t>
      </w:r>
      <w:r w:rsidR="00712DAD">
        <w:rPr>
          <w:rFonts w:eastAsia="Times New Roman" w:cs="Times New Roman"/>
          <w:szCs w:val="28"/>
        </w:rPr>
        <w:t xml:space="preserve"> từ</w:t>
      </w:r>
      <w:r w:rsidR="00790618">
        <w:rPr>
          <w:rFonts w:eastAsia="Times New Roman" w:cs="Times New Roman"/>
          <w:szCs w:val="28"/>
        </w:rPr>
        <w:t xml:space="preserve"> </w:t>
      </w:r>
      <w:r w:rsidR="006F5279" w:rsidRPr="00051544">
        <w:rPr>
          <w:rFonts w:eastAsia="Times New Roman" w:cs="Times New Roman"/>
          <w:szCs w:val="28"/>
        </w:rPr>
        <w:t>Toàn quốc kháng chiến, thắng lợi của cuộc kháng chiến chống thực dân Pháp và các cuộc đấu tranh giải phóng dân tộc,</w:t>
      </w:r>
      <w:r w:rsidR="00712DAD">
        <w:rPr>
          <w:rFonts w:eastAsia="Times New Roman" w:cs="Times New Roman"/>
          <w:szCs w:val="28"/>
        </w:rPr>
        <w:t xml:space="preserve"> bảo vệ Tổ quốc,</w:t>
      </w:r>
      <w:r w:rsidR="006F5279" w:rsidRPr="00051544">
        <w:rPr>
          <w:rFonts w:eastAsia="Times New Roman" w:cs="Times New Roman"/>
          <w:szCs w:val="28"/>
        </w:rPr>
        <w:t xml:space="preserve"> toàn Đảng, toàn dân, toàn quân</w:t>
      </w:r>
      <w:r w:rsidR="00712DAD">
        <w:rPr>
          <w:rFonts w:eastAsia="Times New Roman" w:cs="Times New Roman"/>
          <w:szCs w:val="28"/>
        </w:rPr>
        <w:t xml:space="preserve"> ta</w:t>
      </w:r>
      <w:r w:rsidR="006F5279" w:rsidRPr="00051544">
        <w:rPr>
          <w:rFonts w:eastAsia="Times New Roman" w:cs="Times New Roman"/>
          <w:szCs w:val="28"/>
        </w:rPr>
        <w:t xml:space="preserve"> tiếp tục đoàn kết một lòng, nêu cao ý chí tự lực, tự cường, chung sức, đồng lòng xây dựng và bảo vệ vững chắc Tổ quốc Việt Nam xã hội chủ nghĩa; </w:t>
      </w:r>
      <w:r w:rsidRPr="00051544">
        <w:rPr>
          <w:rFonts w:eastAsia="Times New Roman" w:cs="Times New Roman"/>
          <w:szCs w:val="28"/>
          <w:bdr w:val="none" w:sz="0" w:space="0" w:color="auto" w:frame="1"/>
        </w:rPr>
        <w:t>quyết tâm vượt qua khó khăn, thách thức</w:t>
      </w:r>
      <w:r w:rsidR="00712DAD">
        <w:rPr>
          <w:rFonts w:eastAsia="Times New Roman" w:cs="Times New Roman"/>
          <w:szCs w:val="28"/>
          <w:bdr w:val="none" w:sz="0" w:space="0" w:color="auto" w:frame="1"/>
        </w:rPr>
        <w:t>,</w:t>
      </w:r>
      <w:r w:rsidRPr="00051544">
        <w:rPr>
          <w:rFonts w:eastAsia="Times New Roman" w:cs="Times New Roman"/>
          <w:szCs w:val="28"/>
          <w:bdr w:val="none" w:sz="0" w:space="0" w:color="auto" w:frame="1"/>
        </w:rPr>
        <w:t> thực hiện thắng lợi công cuộc đổi mới, công nghiệp hóa, hiện đại hóa đất nước, thực hiện thành công Nghị quyết Đại hội XIV, các nghị quyết chiến lược của Đảng, hướng tới hai mục tiêu 100 năm, vì một nước Việt Nam h</w:t>
      </w:r>
      <w:r w:rsidR="0004640B" w:rsidRPr="00051544">
        <w:rPr>
          <w:rFonts w:eastAsia="Times New Roman" w:cs="Times New Roman"/>
          <w:szCs w:val="28"/>
          <w:bdr w:val="none" w:sz="0" w:space="0" w:color="auto" w:frame="1"/>
        </w:rPr>
        <w:t>òa</w:t>
      </w:r>
      <w:r w:rsidRPr="00051544">
        <w:rPr>
          <w:rFonts w:eastAsia="Times New Roman" w:cs="Times New Roman"/>
          <w:szCs w:val="28"/>
          <w:bdr w:val="none" w:sz="0" w:space="0" w:color="auto" w:frame="1"/>
        </w:rPr>
        <w:t xml:space="preserve"> bình, độc lập, dân chủ, giàu mạnh, phồn vinh, văn minh, hạnh phúc, vững bước đi lên chủ nghĩa xã hội./.</w:t>
      </w:r>
    </w:p>
    <w:p w14:paraId="60EC9B46" w14:textId="45E212BE" w:rsidR="00FF4B70" w:rsidRPr="00051544" w:rsidRDefault="00D72A18" w:rsidP="00D72A18">
      <w:pPr>
        <w:spacing w:line="340" w:lineRule="exact"/>
        <w:ind w:firstLine="0"/>
        <w:textAlignment w:val="baseline"/>
        <w:rPr>
          <w:rFonts w:eastAsia="Times New Roman" w:cs="Times New Roman"/>
          <w:b/>
          <w:bCs/>
          <w:szCs w:val="28"/>
        </w:rPr>
      </w:pPr>
      <w:r>
        <w:rPr>
          <w:rFonts w:eastAsia="Times New Roman" w:cs="Times New Roman"/>
          <w:szCs w:val="28"/>
          <w:bdr w:val="none" w:sz="0" w:space="0" w:color="auto" w:frame="1"/>
        </w:rPr>
        <w:t xml:space="preserve">                                  </w:t>
      </w:r>
      <w:r w:rsidR="00FF4B70" w:rsidRPr="00051544">
        <w:rPr>
          <w:rFonts w:eastAsia="Times New Roman" w:cs="Times New Roman"/>
          <w:b/>
          <w:bCs/>
          <w:szCs w:val="28"/>
        </w:rPr>
        <w:t xml:space="preserve">BAN TUYÊN GIÁO TRUNG ƯƠNG </w:t>
      </w:r>
      <w:r w:rsidR="008A5BCF" w:rsidRPr="00051544">
        <w:rPr>
          <w:rFonts w:eastAsia="Times New Roman" w:cs="Times New Roman"/>
          <w:b/>
          <w:bCs/>
          <w:szCs w:val="28"/>
        </w:rPr>
        <w:t>-</w:t>
      </w:r>
    </w:p>
    <w:p w14:paraId="2AE2CF21" w14:textId="25F5A884" w:rsidR="004425D2" w:rsidRPr="00051544" w:rsidRDefault="00065E11" w:rsidP="00171FEB">
      <w:pPr>
        <w:spacing w:line="340" w:lineRule="exact"/>
        <w:jc w:val="center"/>
        <w:textAlignment w:val="baseline"/>
        <w:rPr>
          <w:rFonts w:eastAsia="Times New Roman" w:cs="Times New Roman"/>
          <w:szCs w:val="28"/>
        </w:rPr>
      </w:pPr>
      <w:r w:rsidRPr="00051544">
        <w:rPr>
          <w:rFonts w:eastAsia="Times New Roman" w:cs="Times New Roman"/>
          <w:b/>
          <w:bCs/>
          <w:szCs w:val="28"/>
        </w:rPr>
        <w:t>TỔNG CỤC CHÍNH TRỊ Q</w:t>
      </w:r>
      <w:r w:rsidR="00FF4B70" w:rsidRPr="00051544">
        <w:rPr>
          <w:rFonts w:eastAsia="Times New Roman" w:cs="Times New Roman"/>
          <w:b/>
          <w:bCs/>
          <w:szCs w:val="28"/>
        </w:rPr>
        <w:t xml:space="preserve">UÂN ĐỘI NHÂN DÂN </w:t>
      </w:r>
      <w:r w:rsidRPr="00051544">
        <w:rPr>
          <w:rFonts w:eastAsia="Times New Roman" w:cs="Times New Roman"/>
          <w:b/>
          <w:bCs/>
          <w:szCs w:val="28"/>
        </w:rPr>
        <w:t>VIỆT NAM</w:t>
      </w:r>
    </w:p>
    <w:p w14:paraId="2396093C" w14:textId="75EE7D25" w:rsidR="008F7F7F" w:rsidRDefault="008F7F7F" w:rsidP="00171FEB">
      <w:pPr>
        <w:spacing w:line="340" w:lineRule="exact"/>
        <w:jc w:val="both"/>
        <w:rPr>
          <w:rFonts w:cs="Times New Roman"/>
          <w:szCs w:val="28"/>
        </w:rPr>
      </w:pPr>
    </w:p>
    <w:p w14:paraId="5943DD6A" w14:textId="7B34E28A" w:rsidR="00F45D2D" w:rsidRDefault="00F45D2D" w:rsidP="00073B49">
      <w:pPr>
        <w:spacing w:after="0" w:line="264" w:lineRule="auto"/>
        <w:jc w:val="both"/>
        <w:rPr>
          <w:rFonts w:cs="Times New Roman"/>
          <w:szCs w:val="28"/>
        </w:rPr>
      </w:pPr>
    </w:p>
    <w:p w14:paraId="36E3C7E3" w14:textId="08ADEC1B" w:rsidR="00F45D2D" w:rsidRPr="00051544" w:rsidRDefault="00F45D2D" w:rsidP="00073B49">
      <w:pPr>
        <w:spacing w:after="0" w:line="264" w:lineRule="auto"/>
        <w:jc w:val="both"/>
        <w:rPr>
          <w:rFonts w:cs="Times New Roman"/>
          <w:szCs w:val="28"/>
        </w:rPr>
      </w:pPr>
    </w:p>
    <w:sectPr w:rsidR="00F45D2D" w:rsidRPr="00051544" w:rsidSect="00322D82">
      <w:headerReference w:type="default" r:id="rId8"/>
      <w:footnotePr>
        <w:numRestart w:val="eachPage"/>
      </w:footnotePr>
      <w:pgSz w:w="11907" w:h="16840" w:code="9"/>
      <w:pgMar w:top="1134" w:right="964" w:bottom="1134" w:left="187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7DB68" w14:textId="77777777" w:rsidR="00DF1FE9" w:rsidRDefault="00DF1FE9" w:rsidP="00CC3BBF">
      <w:pPr>
        <w:spacing w:before="0" w:after="0"/>
      </w:pPr>
      <w:r>
        <w:separator/>
      </w:r>
    </w:p>
  </w:endnote>
  <w:endnote w:type="continuationSeparator" w:id="0">
    <w:p w14:paraId="24FE5C52" w14:textId="77777777" w:rsidR="00DF1FE9" w:rsidRDefault="00DF1FE9" w:rsidP="00CC3B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07389" w14:textId="77777777" w:rsidR="00DF1FE9" w:rsidRDefault="00DF1FE9" w:rsidP="00CC3BBF">
      <w:pPr>
        <w:spacing w:before="0" w:after="0"/>
      </w:pPr>
      <w:r>
        <w:separator/>
      </w:r>
    </w:p>
  </w:footnote>
  <w:footnote w:type="continuationSeparator" w:id="0">
    <w:p w14:paraId="3B2D4449" w14:textId="77777777" w:rsidR="00DF1FE9" w:rsidRDefault="00DF1FE9" w:rsidP="00CC3BBF">
      <w:pPr>
        <w:spacing w:before="0" w:after="0"/>
      </w:pPr>
      <w:r>
        <w:continuationSeparator/>
      </w:r>
    </w:p>
  </w:footnote>
  <w:footnote w:id="1">
    <w:p w14:paraId="306ADB0D" w14:textId="487B1CF1" w:rsidR="0071525E" w:rsidRDefault="0071525E">
      <w:pPr>
        <w:pStyle w:val="FootnoteText"/>
      </w:pPr>
      <w:r>
        <w:rPr>
          <w:rStyle w:val="FootnoteReference"/>
        </w:rPr>
        <w:footnoteRef/>
      </w:r>
      <w:r w:rsidR="002777A9">
        <w:t xml:space="preserve">Quân khu Thủ đô, </w:t>
      </w:r>
      <w:r w:rsidR="002777A9">
        <w:rPr>
          <w:i/>
          <w:iCs/>
        </w:rPr>
        <w:t>Thủ đô Hà Nội – lịch sử kháng chiến chống thực dân Pháp</w:t>
      </w:r>
      <w:r w:rsidR="006E205D">
        <w:rPr>
          <w:i/>
          <w:iCs/>
        </w:rPr>
        <w:t xml:space="preserve"> (1945 – 1954), </w:t>
      </w:r>
      <w:r w:rsidR="006E205D" w:rsidRPr="00A55FBE">
        <w:t>Nxb Hà Nội, 1986, t</w:t>
      </w:r>
      <w:r w:rsidR="002777A9">
        <w:t>r.185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434950"/>
      <w:docPartObj>
        <w:docPartGallery w:val="Page Numbers (Top of Page)"/>
        <w:docPartUnique/>
      </w:docPartObj>
    </w:sdtPr>
    <w:sdtEndPr>
      <w:rPr>
        <w:noProof/>
      </w:rPr>
    </w:sdtEndPr>
    <w:sdtContent>
      <w:p w14:paraId="4A50BC16" w14:textId="39F00A5E" w:rsidR="006A505E" w:rsidRDefault="002576D4">
        <w:pPr>
          <w:pStyle w:val="Header"/>
          <w:jc w:val="center"/>
        </w:pPr>
        <w:r>
          <w:fldChar w:fldCharType="begin"/>
        </w:r>
        <w:r>
          <w:instrText xml:space="preserve"> PAGE   \* MERGEFORMAT </w:instrText>
        </w:r>
        <w:r>
          <w:fldChar w:fldCharType="separate"/>
        </w:r>
        <w:r w:rsidR="00474563">
          <w:rPr>
            <w:noProof/>
          </w:rPr>
          <w:t>12</w:t>
        </w:r>
        <w:r>
          <w:rPr>
            <w:noProof/>
          </w:rPr>
          <w:fldChar w:fldCharType="end"/>
        </w:r>
      </w:p>
    </w:sdtContent>
  </w:sdt>
  <w:p w14:paraId="164C647F" w14:textId="77777777" w:rsidR="006A505E" w:rsidRDefault="006A50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F2387"/>
    <w:multiLevelType w:val="hybridMultilevel"/>
    <w:tmpl w:val="61127238"/>
    <w:lvl w:ilvl="0" w:tplc="12EC549C">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0AFF11F7"/>
    <w:multiLevelType w:val="multilevel"/>
    <w:tmpl w:val="B1744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F73B1"/>
    <w:multiLevelType w:val="hybridMultilevel"/>
    <w:tmpl w:val="CBAAD0C8"/>
    <w:lvl w:ilvl="0" w:tplc="81B0AB5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6A686F"/>
    <w:multiLevelType w:val="multilevel"/>
    <w:tmpl w:val="51300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992435"/>
    <w:multiLevelType w:val="multilevel"/>
    <w:tmpl w:val="8B62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877793"/>
    <w:multiLevelType w:val="hybridMultilevel"/>
    <w:tmpl w:val="FFDAF644"/>
    <w:lvl w:ilvl="0" w:tplc="25800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E241198"/>
    <w:multiLevelType w:val="multilevel"/>
    <w:tmpl w:val="3C70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8208336">
    <w:abstractNumId w:val="5"/>
  </w:num>
  <w:num w:numId="2" w16cid:durableId="1404571630">
    <w:abstractNumId w:val="4"/>
  </w:num>
  <w:num w:numId="3" w16cid:durableId="584531723">
    <w:abstractNumId w:val="6"/>
  </w:num>
  <w:num w:numId="4" w16cid:durableId="730620137">
    <w:abstractNumId w:val="1"/>
  </w:num>
  <w:num w:numId="5" w16cid:durableId="1309626065">
    <w:abstractNumId w:val="3"/>
  </w:num>
  <w:num w:numId="6" w16cid:durableId="1911307440">
    <w:abstractNumId w:val="2"/>
  </w:num>
  <w:num w:numId="7" w16cid:durableId="1907952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40"/>
  <w:drawingGridVerticalSpacing w:val="381"/>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2A96"/>
    <w:rsid w:val="00000799"/>
    <w:rsid w:val="00000C65"/>
    <w:rsid w:val="0000161F"/>
    <w:rsid w:val="0000182D"/>
    <w:rsid w:val="00002AF1"/>
    <w:rsid w:val="000033C4"/>
    <w:rsid w:val="00003FE0"/>
    <w:rsid w:val="00005031"/>
    <w:rsid w:val="00005217"/>
    <w:rsid w:val="000053A2"/>
    <w:rsid w:val="00005EFD"/>
    <w:rsid w:val="00006D4B"/>
    <w:rsid w:val="00007E01"/>
    <w:rsid w:val="00010E90"/>
    <w:rsid w:val="00011045"/>
    <w:rsid w:val="0001181B"/>
    <w:rsid w:val="00012C04"/>
    <w:rsid w:val="00013322"/>
    <w:rsid w:val="00013BFC"/>
    <w:rsid w:val="00013E82"/>
    <w:rsid w:val="00014C3A"/>
    <w:rsid w:val="00014D3E"/>
    <w:rsid w:val="00016816"/>
    <w:rsid w:val="00017619"/>
    <w:rsid w:val="00020D28"/>
    <w:rsid w:val="00022381"/>
    <w:rsid w:val="000225DE"/>
    <w:rsid w:val="000230B8"/>
    <w:rsid w:val="00023292"/>
    <w:rsid w:val="000235AE"/>
    <w:rsid w:val="00023B8B"/>
    <w:rsid w:val="000244FE"/>
    <w:rsid w:val="00025341"/>
    <w:rsid w:val="00025498"/>
    <w:rsid w:val="00025BB1"/>
    <w:rsid w:val="00025E5E"/>
    <w:rsid w:val="000260E7"/>
    <w:rsid w:val="000266B1"/>
    <w:rsid w:val="00026D71"/>
    <w:rsid w:val="0002724D"/>
    <w:rsid w:val="00027267"/>
    <w:rsid w:val="00027421"/>
    <w:rsid w:val="00027A6D"/>
    <w:rsid w:val="000333B9"/>
    <w:rsid w:val="0003407A"/>
    <w:rsid w:val="0003571A"/>
    <w:rsid w:val="00036465"/>
    <w:rsid w:val="00036773"/>
    <w:rsid w:val="00037624"/>
    <w:rsid w:val="0004064E"/>
    <w:rsid w:val="000417B0"/>
    <w:rsid w:val="00041D5D"/>
    <w:rsid w:val="00041E02"/>
    <w:rsid w:val="00042264"/>
    <w:rsid w:val="00042855"/>
    <w:rsid w:val="00042D67"/>
    <w:rsid w:val="00042F6F"/>
    <w:rsid w:val="000435DF"/>
    <w:rsid w:val="00043741"/>
    <w:rsid w:val="000443FC"/>
    <w:rsid w:val="00044E8A"/>
    <w:rsid w:val="0004640B"/>
    <w:rsid w:val="00046981"/>
    <w:rsid w:val="00047814"/>
    <w:rsid w:val="00051544"/>
    <w:rsid w:val="0005215B"/>
    <w:rsid w:val="000522E0"/>
    <w:rsid w:val="000543BD"/>
    <w:rsid w:val="00055CA1"/>
    <w:rsid w:val="00056758"/>
    <w:rsid w:val="00056A9A"/>
    <w:rsid w:val="0006038F"/>
    <w:rsid w:val="000606F3"/>
    <w:rsid w:val="0006074B"/>
    <w:rsid w:val="000607D0"/>
    <w:rsid w:val="00060800"/>
    <w:rsid w:val="00060CAD"/>
    <w:rsid w:val="000612BA"/>
    <w:rsid w:val="000614D0"/>
    <w:rsid w:val="00061E6B"/>
    <w:rsid w:val="00062C08"/>
    <w:rsid w:val="00062D30"/>
    <w:rsid w:val="00063070"/>
    <w:rsid w:val="00063D22"/>
    <w:rsid w:val="000650E1"/>
    <w:rsid w:val="00065E11"/>
    <w:rsid w:val="00066404"/>
    <w:rsid w:val="00067554"/>
    <w:rsid w:val="00067797"/>
    <w:rsid w:val="00067970"/>
    <w:rsid w:val="000704A4"/>
    <w:rsid w:val="000709F1"/>
    <w:rsid w:val="00070AF6"/>
    <w:rsid w:val="00070EA7"/>
    <w:rsid w:val="0007116C"/>
    <w:rsid w:val="00072734"/>
    <w:rsid w:val="000727C6"/>
    <w:rsid w:val="000737DB"/>
    <w:rsid w:val="00073B49"/>
    <w:rsid w:val="00075F69"/>
    <w:rsid w:val="000773B2"/>
    <w:rsid w:val="00080607"/>
    <w:rsid w:val="00080B60"/>
    <w:rsid w:val="000811D9"/>
    <w:rsid w:val="0008270D"/>
    <w:rsid w:val="00084AF0"/>
    <w:rsid w:val="00084BBE"/>
    <w:rsid w:val="00085381"/>
    <w:rsid w:val="00086A5C"/>
    <w:rsid w:val="0008722D"/>
    <w:rsid w:val="0008768F"/>
    <w:rsid w:val="00090F86"/>
    <w:rsid w:val="0009119D"/>
    <w:rsid w:val="000912AB"/>
    <w:rsid w:val="000912E1"/>
    <w:rsid w:val="0009142C"/>
    <w:rsid w:val="000917AB"/>
    <w:rsid w:val="000919D2"/>
    <w:rsid w:val="00091DFA"/>
    <w:rsid w:val="000920FB"/>
    <w:rsid w:val="0009218B"/>
    <w:rsid w:val="00092871"/>
    <w:rsid w:val="00094D7A"/>
    <w:rsid w:val="00095AC1"/>
    <w:rsid w:val="00095B88"/>
    <w:rsid w:val="00095BA7"/>
    <w:rsid w:val="00095E67"/>
    <w:rsid w:val="00096E33"/>
    <w:rsid w:val="000A05FC"/>
    <w:rsid w:val="000A1A06"/>
    <w:rsid w:val="000A1A42"/>
    <w:rsid w:val="000A23C2"/>
    <w:rsid w:val="000A31C1"/>
    <w:rsid w:val="000A367A"/>
    <w:rsid w:val="000A4419"/>
    <w:rsid w:val="000A47FD"/>
    <w:rsid w:val="000A5E04"/>
    <w:rsid w:val="000A60A0"/>
    <w:rsid w:val="000A641C"/>
    <w:rsid w:val="000A75AC"/>
    <w:rsid w:val="000B077E"/>
    <w:rsid w:val="000B1001"/>
    <w:rsid w:val="000B262C"/>
    <w:rsid w:val="000B2DA5"/>
    <w:rsid w:val="000B3782"/>
    <w:rsid w:val="000B3C70"/>
    <w:rsid w:val="000B3D1A"/>
    <w:rsid w:val="000B5AEF"/>
    <w:rsid w:val="000B5CF1"/>
    <w:rsid w:val="000C068F"/>
    <w:rsid w:val="000C1360"/>
    <w:rsid w:val="000C18F1"/>
    <w:rsid w:val="000C2520"/>
    <w:rsid w:val="000C31CB"/>
    <w:rsid w:val="000C3B18"/>
    <w:rsid w:val="000C3F75"/>
    <w:rsid w:val="000C4B20"/>
    <w:rsid w:val="000C4B41"/>
    <w:rsid w:val="000C4E5F"/>
    <w:rsid w:val="000C6F98"/>
    <w:rsid w:val="000D0175"/>
    <w:rsid w:val="000D0D15"/>
    <w:rsid w:val="000D0FB6"/>
    <w:rsid w:val="000D199F"/>
    <w:rsid w:val="000D19A9"/>
    <w:rsid w:val="000D278B"/>
    <w:rsid w:val="000D285F"/>
    <w:rsid w:val="000D2A96"/>
    <w:rsid w:val="000D2ADF"/>
    <w:rsid w:val="000D2B9A"/>
    <w:rsid w:val="000D3DA4"/>
    <w:rsid w:val="000D418C"/>
    <w:rsid w:val="000D4C85"/>
    <w:rsid w:val="000D4F39"/>
    <w:rsid w:val="000D5469"/>
    <w:rsid w:val="000D6388"/>
    <w:rsid w:val="000D64F7"/>
    <w:rsid w:val="000D6DA2"/>
    <w:rsid w:val="000E0714"/>
    <w:rsid w:val="000E10D9"/>
    <w:rsid w:val="000E1B5D"/>
    <w:rsid w:val="000E21D9"/>
    <w:rsid w:val="000E2B35"/>
    <w:rsid w:val="000E3931"/>
    <w:rsid w:val="000E41B3"/>
    <w:rsid w:val="000E4543"/>
    <w:rsid w:val="000E49E1"/>
    <w:rsid w:val="000E59B3"/>
    <w:rsid w:val="000E5E9B"/>
    <w:rsid w:val="000E613C"/>
    <w:rsid w:val="000F0661"/>
    <w:rsid w:val="000F3284"/>
    <w:rsid w:val="000F7B36"/>
    <w:rsid w:val="00100257"/>
    <w:rsid w:val="00101ADF"/>
    <w:rsid w:val="0010265F"/>
    <w:rsid w:val="0010363A"/>
    <w:rsid w:val="001039F4"/>
    <w:rsid w:val="00103E86"/>
    <w:rsid w:val="001043F5"/>
    <w:rsid w:val="00104E6E"/>
    <w:rsid w:val="00104F57"/>
    <w:rsid w:val="001051B6"/>
    <w:rsid w:val="00105501"/>
    <w:rsid w:val="00105EDB"/>
    <w:rsid w:val="00106638"/>
    <w:rsid w:val="00106809"/>
    <w:rsid w:val="00107A8F"/>
    <w:rsid w:val="00107C16"/>
    <w:rsid w:val="0011032E"/>
    <w:rsid w:val="00111FE9"/>
    <w:rsid w:val="00114741"/>
    <w:rsid w:val="0011485E"/>
    <w:rsid w:val="0011506C"/>
    <w:rsid w:val="001159BB"/>
    <w:rsid w:val="00116749"/>
    <w:rsid w:val="00116E8B"/>
    <w:rsid w:val="0011783E"/>
    <w:rsid w:val="00121880"/>
    <w:rsid w:val="00121F2A"/>
    <w:rsid w:val="001232E8"/>
    <w:rsid w:val="0012347F"/>
    <w:rsid w:val="00124DCA"/>
    <w:rsid w:val="00125EE0"/>
    <w:rsid w:val="00130989"/>
    <w:rsid w:val="00136463"/>
    <w:rsid w:val="001370BA"/>
    <w:rsid w:val="001372D3"/>
    <w:rsid w:val="00141690"/>
    <w:rsid w:val="00142A1F"/>
    <w:rsid w:val="001449D4"/>
    <w:rsid w:val="00145543"/>
    <w:rsid w:val="0014733C"/>
    <w:rsid w:val="00147C7B"/>
    <w:rsid w:val="00151717"/>
    <w:rsid w:val="00153164"/>
    <w:rsid w:val="00153736"/>
    <w:rsid w:val="00154E00"/>
    <w:rsid w:val="001576B7"/>
    <w:rsid w:val="001578CA"/>
    <w:rsid w:val="00157F36"/>
    <w:rsid w:val="001600D7"/>
    <w:rsid w:val="00160282"/>
    <w:rsid w:val="001605F6"/>
    <w:rsid w:val="00163B43"/>
    <w:rsid w:val="00163C44"/>
    <w:rsid w:val="00167F48"/>
    <w:rsid w:val="00171429"/>
    <w:rsid w:val="00171C33"/>
    <w:rsid w:val="00171D3E"/>
    <w:rsid w:val="00171FEB"/>
    <w:rsid w:val="00172882"/>
    <w:rsid w:val="0017314D"/>
    <w:rsid w:val="0017328A"/>
    <w:rsid w:val="00173461"/>
    <w:rsid w:val="00173615"/>
    <w:rsid w:val="00174C86"/>
    <w:rsid w:val="001751ED"/>
    <w:rsid w:val="00175EEE"/>
    <w:rsid w:val="00181A6F"/>
    <w:rsid w:val="00181D16"/>
    <w:rsid w:val="00182772"/>
    <w:rsid w:val="001828D2"/>
    <w:rsid w:val="0018388A"/>
    <w:rsid w:val="00183931"/>
    <w:rsid w:val="0018521A"/>
    <w:rsid w:val="0018549C"/>
    <w:rsid w:val="0018658D"/>
    <w:rsid w:val="0018667B"/>
    <w:rsid w:val="0018698C"/>
    <w:rsid w:val="00186CE0"/>
    <w:rsid w:val="0019050D"/>
    <w:rsid w:val="001916A4"/>
    <w:rsid w:val="00192066"/>
    <w:rsid w:val="00192405"/>
    <w:rsid w:val="00193A57"/>
    <w:rsid w:val="00193B4D"/>
    <w:rsid w:val="00193B95"/>
    <w:rsid w:val="00194577"/>
    <w:rsid w:val="00195690"/>
    <w:rsid w:val="00196366"/>
    <w:rsid w:val="001A0CCA"/>
    <w:rsid w:val="001A10E4"/>
    <w:rsid w:val="001A2826"/>
    <w:rsid w:val="001A4D77"/>
    <w:rsid w:val="001A4EAD"/>
    <w:rsid w:val="001A506B"/>
    <w:rsid w:val="001A52B1"/>
    <w:rsid w:val="001A59E5"/>
    <w:rsid w:val="001A5BD3"/>
    <w:rsid w:val="001A64B3"/>
    <w:rsid w:val="001A692A"/>
    <w:rsid w:val="001B1A01"/>
    <w:rsid w:val="001B32C8"/>
    <w:rsid w:val="001B487B"/>
    <w:rsid w:val="001B4D8B"/>
    <w:rsid w:val="001B6192"/>
    <w:rsid w:val="001B6747"/>
    <w:rsid w:val="001B6E62"/>
    <w:rsid w:val="001B6E84"/>
    <w:rsid w:val="001B6FF7"/>
    <w:rsid w:val="001B7133"/>
    <w:rsid w:val="001C0232"/>
    <w:rsid w:val="001C0317"/>
    <w:rsid w:val="001C14E8"/>
    <w:rsid w:val="001C18A9"/>
    <w:rsid w:val="001C395C"/>
    <w:rsid w:val="001C3B5F"/>
    <w:rsid w:val="001C409C"/>
    <w:rsid w:val="001C44C6"/>
    <w:rsid w:val="001C45E3"/>
    <w:rsid w:val="001C50F2"/>
    <w:rsid w:val="001C629C"/>
    <w:rsid w:val="001C6723"/>
    <w:rsid w:val="001C692E"/>
    <w:rsid w:val="001C6C17"/>
    <w:rsid w:val="001C6F3E"/>
    <w:rsid w:val="001C7104"/>
    <w:rsid w:val="001C7A14"/>
    <w:rsid w:val="001C7CB0"/>
    <w:rsid w:val="001C7DF6"/>
    <w:rsid w:val="001D0A8D"/>
    <w:rsid w:val="001D147E"/>
    <w:rsid w:val="001D1E34"/>
    <w:rsid w:val="001D6D1B"/>
    <w:rsid w:val="001E06BC"/>
    <w:rsid w:val="001E0776"/>
    <w:rsid w:val="001E0867"/>
    <w:rsid w:val="001E0BA5"/>
    <w:rsid w:val="001E0E60"/>
    <w:rsid w:val="001E1242"/>
    <w:rsid w:val="001E26F5"/>
    <w:rsid w:val="001E3EA7"/>
    <w:rsid w:val="001E4170"/>
    <w:rsid w:val="001E4D1A"/>
    <w:rsid w:val="001E521E"/>
    <w:rsid w:val="001E5322"/>
    <w:rsid w:val="001E5E49"/>
    <w:rsid w:val="001E65C9"/>
    <w:rsid w:val="001E66FA"/>
    <w:rsid w:val="001E72CA"/>
    <w:rsid w:val="001E750A"/>
    <w:rsid w:val="001F03FA"/>
    <w:rsid w:val="001F07D1"/>
    <w:rsid w:val="001F0EA6"/>
    <w:rsid w:val="001F1286"/>
    <w:rsid w:val="001F17BB"/>
    <w:rsid w:val="001F3002"/>
    <w:rsid w:val="001F32F3"/>
    <w:rsid w:val="001F3E32"/>
    <w:rsid w:val="001F5353"/>
    <w:rsid w:val="001F547D"/>
    <w:rsid w:val="001F673C"/>
    <w:rsid w:val="00201200"/>
    <w:rsid w:val="002044D2"/>
    <w:rsid w:val="0020526A"/>
    <w:rsid w:val="0020571A"/>
    <w:rsid w:val="00205855"/>
    <w:rsid w:val="00206FF5"/>
    <w:rsid w:val="002129BB"/>
    <w:rsid w:val="00213823"/>
    <w:rsid w:val="00213A4B"/>
    <w:rsid w:val="0021523B"/>
    <w:rsid w:val="002159A6"/>
    <w:rsid w:val="00215CAF"/>
    <w:rsid w:val="0021605C"/>
    <w:rsid w:val="00216872"/>
    <w:rsid w:val="00216BC7"/>
    <w:rsid w:val="00216C31"/>
    <w:rsid w:val="00216EAE"/>
    <w:rsid w:val="002203D3"/>
    <w:rsid w:val="00221298"/>
    <w:rsid w:val="002213C7"/>
    <w:rsid w:val="0022158E"/>
    <w:rsid w:val="00223209"/>
    <w:rsid w:val="00224051"/>
    <w:rsid w:val="002241A6"/>
    <w:rsid w:val="0022570A"/>
    <w:rsid w:val="00227A22"/>
    <w:rsid w:val="00227A81"/>
    <w:rsid w:val="00227B5F"/>
    <w:rsid w:val="00230152"/>
    <w:rsid w:val="0023081D"/>
    <w:rsid w:val="00230DB1"/>
    <w:rsid w:val="00230ED5"/>
    <w:rsid w:val="00230F73"/>
    <w:rsid w:val="002311AD"/>
    <w:rsid w:val="00232427"/>
    <w:rsid w:val="0023275C"/>
    <w:rsid w:val="002346B9"/>
    <w:rsid w:val="0023475B"/>
    <w:rsid w:val="00235494"/>
    <w:rsid w:val="00235BB5"/>
    <w:rsid w:val="002373EF"/>
    <w:rsid w:val="00237736"/>
    <w:rsid w:val="0024201E"/>
    <w:rsid w:val="0024274A"/>
    <w:rsid w:val="002448DC"/>
    <w:rsid w:val="00244E42"/>
    <w:rsid w:val="002453D0"/>
    <w:rsid w:val="002459E0"/>
    <w:rsid w:val="00247199"/>
    <w:rsid w:val="002502E0"/>
    <w:rsid w:val="0025033B"/>
    <w:rsid w:val="00252DA7"/>
    <w:rsid w:val="00252FC6"/>
    <w:rsid w:val="002533BE"/>
    <w:rsid w:val="00253DFF"/>
    <w:rsid w:val="00253F1D"/>
    <w:rsid w:val="00255698"/>
    <w:rsid w:val="00256075"/>
    <w:rsid w:val="002561C6"/>
    <w:rsid w:val="002568F5"/>
    <w:rsid w:val="002572DC"/>
    <w:rsid w:val="002576D4"/>
    <w:rsid w:val="0025779F"/>
    <w:rsid w:val="00260CD5"/>
    <w:rsid w:val="0026113E"/>
    <w:rsid w:val="002619CA"/>
    <w:rsid w:val="0026293A"/>
    <w:rsid w:val="0026349D"/>
    <w:rsid w:val="00263B0B"/>
    <w:rsid w:val="00263E35"/>
    <w:rsid w:val="0026458D"/>
    <w:rsid w:val="0026470D"/>
    <w:rsid w:val="0026486A"/>
    <w:rsid w:val="00264F81"/>
    <w:rsid w:val="00265774"/>
    <w:rsid w:val="00270394"/>
    <w:rsid w:val="002707E3"/>
    <w:rsid w:val="00272649"/>
    <w:rsid w:val="00272BE2"/>
    <w:rsid w:val="00272F07"/>
    <w:rsid w:val="002737EC"/>
    <w:rsid w:val="0027403E"/>
    <w:rsid w:val="0027485B"/>
    <w:rsid w:val="002777A9"/>
    <w:rsid w:val="00280185"/>
    <w:rsid w:val="0028069A"/>
    <w:rsid w:val="0028335F"/>
    <w:rsid w:val="00283659"/>
    <w:rsid w:val="00283909"/>
    <w:rsid w:val="002845D6"/>
    <w:rsid w:val="00284A92"/>
    <w:rsid w:val="00284F7B"/>
    <w:rsid w:val="002856EF"/>
    <w:rsid w:val="002859B8"/>
    <w:rsid w:val="00285DCA"/>
    <w:rsid w:val="00286861"/>
    <w:rsid w:val="00286926"/>
    <w:rsid w:val="00286D60"/>
    <w:rsid w:val="00286F84"/>
    <w:rsid w:val="002904F4"/>
    <w:rsid w:val="00290536"/>
    <w:rsid w:val="0029090F"/>
    <w:rsid w:val="002913B8"/>
    <w:rsid w:val="00291F0A"/>
    <w:rsid w:val="0029222E"/>
    <w:rsid w:val="00292CBE"/>
    <w:rsid w:val="002930CF"/>
    <w:rsid w:val="00294804"/>
    <w:rsid w:val="00294C71"/>
    <w:rsid w:val="002957C8"/>
    <w:rsid w:val="00295D21"/>
    <w:rsid w:val="00296946"/>
    <w:rsid w:val="002A0851"/>
    <w:rsid w:val="002A154A"/>
    <w:rsid w:val="002A23EC"/>
    <w:rsid w:val="002A29A6"/>
    <w:rsid w:val="002A4F3F"/>
    <w:rsid w:val="002A52FC"/>
    <w:rsid w:val="002A7247"/>
    <w:rsid w:val="002A7623"/>
    <w:rsid w:val="002B2286"/>
    <w:rsid w:val="002B47F0"/>
    <w:rsid w:val="002B557C"/>
    <w:rsid w:val="002B6E04"/>
    <w:rsid w:val="002C0338"/>
    <w:rsid w:val="002C0A8B"/>
    <w:rsid w:val="002C0EC9"/>
    <w:rsid w:val="002C11C9"/>
    <w:rsid w:val="002C169D"/>
    <w:rsid w:val="002C1941"/>
    <w:rsid w:val="002C1E05"/>
    <w:rsid w:val="002C2229"/>
    <w:rsid w:val="002C24DA"/>
    <w:rsid w:val="002C2766"/>
    <w:rsid w:val="002C389C"/>
    <w:rsid w:val="002C3E50"/>
    <w:rsid w:val="002C3F0E"/>
    <w:rsid w:val="002C50EC"/>
    <w:rsid w:val="002C5DE9"/>
    <w:rsid w:val="002C62CD"/>
    <w:rsid w:val="002C6ABA"/>
    <w:rsid w:val="002C76C1"/>
    <w:rsid w:val="002D0CA9"/>
    <w:rsid w:val="002D2479"/>
    <w:rsid w:val="002D2844"/>
    <w:rsid w:val="002D4B2E"/>
    <w:rsid w:val="002D4C8E"/>
    <w:rsid w:val="002D5397"/>
    <w:rsid w:val="002D5691"/>
    <w:rsid w:val="002D5963"/>
    <w:rsid w:val="002D65CA"/>
    <w:rsid w:val="002D761B"/>
    <w:rsid w:val="002E02BC"/>
    <w:rsid w:val="002E0342"/>
    <w:rsid w:val="002E0851"/>
    <w:rsid w:val="002E0AF8"/>
    <w:rsid w:val="002E0BDA"/>
    <w:rsid w:val="002E0D25"/>
    <w:rsid w:val="002E118E"/>
    <w:rsid w:val="002E2234"/>
    <w:rsid w:val="002E371D"/>
    <w:rsid w:val="002E41F7"/>
    <w:rsid w:val="002E4E89"/>
    <w:rsid w:val="002E511C"/>
    <w:rsid w:val="002E5BF3"/>
    <w:rsid w:val="002E5E59"/>
    <w:rsid w:val="002E61E0"/>
    <w:rsid w:val="002E6AE5"/>
    <w:rsid w:val="002E76FF"/>
    <w:rsid w:val="002F119E"/>
    <w:rsid w:val="002F14CB"/>
    <w:rsid w:val="002F16EB"/>
    <w:rsid w:val="002F3C22"/>
    <w:rsid w:val="002F3C74"/>
    <w:rsid w:val="002F5EEA"/>
    <w:rsid w:val="002F665E"/>
    <w:rsid w:val="002F7E44"/>
    <w:rsid w:val="00300499"/>
    <w:rsid w:val="00300B6F"/>
    <w:rsid w:val="00301636"/>
    <w:rsid w:val="00301827"/>
    <w:rsid w:val="00302D99"/>
    <w:rsid w:val="0030490D"/>
    <w:rsid w:val="00306209"/>
    <w:rsid w:val="00307D0E"/>
    <w:rsid w:val="003104F8"/>
    <w:rsid w:val="003114CA"/>
    <w:rsid w:val="00312394"/>
    <w:rsid w:val="00312895"/>
    <w:rsid w:val="003131BA"/>
    <w:rsid w:val="003146F6"/>
    <w:rsid w:val="003148AE"/>
    <w:rsid w:val="0032197F"/>
    <w:rsid w:val="00322D82"/>
    <w:rsid w:val="00322DE4"/>
    <w:rsid w:val="003234AE"/>
    <w:rsid w:val="00325A41"/>
    <w:rsid w:val="003275F4"/>
    <w:rsid w:val="00333309"/>
    <w:rsid w:val="0033396A"/>
    <w:rsid w:val="00334178"/>
    <w:rsid w:val="00334A99"/>
    <w:rsid w:val="00335005"/>
    <w:rsid w:val="00335992"/>
    <w:rsid w:val="00335CC1"/>
    <w:rsid w:val="00336CC8"/>
    <w:rsid w:val="003375B3"/>
    <w:rsid w:val="00337A1A"/>
    <w:rsid w:val="0034070C"/>
    <w:rsid w:val="0034096C"/>
    <w:rsid w:val="00344436"/>
    <w:rsid w:val="00344680"/>
    <w:rsid w:val="003447BD"/>
    <w:rsid w:val="00344DAF"/>
    <w:rsid w:val="0034616D"/>
    <w:rsid w:val="003461A0"/>
    <w:rsid w:val="00346F66"/>
    <w:rsid w:val="00351385"/>
    <w:rsid w:val="003516D1"/>
    <w:rsid w:val="003518E1"/>
    <w:rsid w:val="00353E76"/>
    <w:rsid w:val="003540FD"/>
    <w:rsid w:val="00355F53"/>
    <w:rsid w:val="00355FC8"/>
    <w:rsid w:val="00356F73"/>
    <w:rsid w:val="0035779C"/>
    <w:rsid w:val="0036094D"/>
    <w:rsid w:val="00361D53"/>
    <w:rsid w:val="003622D0"/>
    <w:rsid w:val="00362BEA"/>
    <w:rsid w:val="0036346A"/>
    <w:rsid w:val="00366BB1"/>
    <w:rsid w:val="0036741D"/>
    <w:rsid w:val="00367B52"/>
    <w:rsid w:val="003707AF"/>
    <w:rsid w:val="003726B5"/>
    <w:rsid w:val="00372C89"/>
    <w:rsid w:val="00373208"/>
    <w:rsid w:val="003737FE"/>
    <w:rsid w:val="00373C61"/>
    <w:rsid w:val="003747BA"/>
    <w:rsid w:val="00374EA4"/>
    <w:rsid w:val="0037526A"/>
    <w:rsid w:val="0037551C"/>
    <w:rsid w:val="00375A07"/>
    <w:rsid w:val="00375B20"/>
    <w:rsid w:val="00375DA5"/>
    <w:rsid w:val="00376428"/>
    <w:rsid w:val="00377805"/>
    <w:rsid w:val="003807BA"/>
    <w:rsid w:val="00380F58"/>
    <w:rsid w:val="00382533"/>
    <w:rsid w:val="003828D9"/>
    <w:rsid w:val="003829AE"/>
    <w:rsid w:val="0038380E"/>
    <w:rsid w:val="00384001"/>
    <w:rsid w:val="00384521"/>
    <w:rsid w:val="003905F5"/>
    <w:rsid w:val="00391212"/>
    <w:rsid w:val="00391DA3"/>
    <w:rsid w:val="0039218B"/>
    <w:rsid w:val="0039508D"/>
    <w:rsid w:val="00395220"/>
    <w:rsid w:val="00395369"/>
    <w:rsid w:val="00396950"/>
    <w:rsid w:val="00397032"/>
    <w:rsid w:val="003A0B45"/>
    <w:rsid w:val="003A0E8A"/>
    <w:rsid w:val="003A1F03"/>
    <w:rsid w:val="003A3557"/>
    <w:rsid w:val="003A3C31"/>
    <w:rsid w:val="003A46B1"/>
    <w:rsid w:val="003A4E0E"/>
    <w:rsid w:val="003A4F94"/>
    <w:rsid w:val="003A57ED"/>
    <w:rsid w:val="003A5C63"/>
    <w:rsid w:val="003A5E6D"/>
    <w:rsid w:val="003A7DE7"/>
    <w:rsid w:val="003B0F88"/>
    <w:rsid w:val="003B43B7"/>
    <w:rsid w:val="003B46F6"/>
    <w:rsid w:val="003B4D72"/>
    <w:rsid w:val="003B5F1A"/>
    <w:rsid w:val="003B732C"/>
    <w:rsid w:val="003B7FAD"/>
    <w:rsid w:val="003C1E05"/>
    <w:rsid w:val="003C2EF8"/>
    <w:rsid w:val="003C3B7C"/>
    <w:rsid w:val="003C42B8"/>
    <w:rsid w:val="003C4534"/>
    <w:rsid w:val="003C4CF0"/>
    <w:rsid w:val="003C4F7D"/>
    <w:rsid w:val="003C55DE"/>
    <w:rsid w:val="003C61D6"/>
    <w:rsid w:val="003C67CB"/>
    <w:rsid w:val="003C6844"/>
    <w:rsid w:val="003C6B90"/>
    <w:rsid w:val="003C7BA2"/>
    <w:rsid w:val="003D068B"/>
    <w:rsid w:val="003D1181"/>
    <w:rsid w:val="003D18B2"/>
    <w:rsid w:val="003D18E3"/>
    <w:rsid w:val="003D1A78"/>
    <w:rsid w:val="003D1F3D"/>
    <w:rsid w:val="003D4111"/>
    <w:rsid w:val="003D62F4"/>
    <w:rsid w:val="003D6C13"/>
    <w:rsid w:val="003D771A"/>
    <w:rsid w:val="003D7F36"/>
    <w:rsid w:val="003E1069"/>
    <w:rsid w:val="003E194C"/>
    <w:rsid w:val="003E1E96"/>
    <w:rsid w:val="003E24E4"/>
    <w:rsid w:val="003E4039"/>
    <w:rsid w:val="003E41BE"/>
    <w:rsid w:val="003E456A"/>
    <w:rsid w:val="003E51D9"/>
    <w:rsid w:val="003E5F0B"/>
    <w:rsid w:val="003E673D"/>
    <w:rsid w:val="003E6838"/>
    <w:rsid w:val="003F1243"/>
    <w:rsid w:val="003F1958"/>
    <w:rsid w:val="003F26A4"/>
    <w:rsid w:val="003F2AE6"/>
    <w:rsid w:val="003F2D0A"/>
    <w:rsid w:val="003F3AC8"/>
    <w:rsid w:val="003F4B04"/>
    <w:rsid w:val="003F4D6E"/>
    <w:rsid w:val="003F6015"/>
    <w:rsid w:val="003F6AD6"/>
    <w:rsid w:val="003F6BC8"/>
    <w:rsid w:val="003F6D3E"/>
    <w:rsid w:val="003F70BA"/>
    <w:rsid w:val="003F7F01"/>
    <w:rsid w:val="00400934"/>
    <w:rsid w:val="004011FD"/>
    <w:rsid w:val="0040120A"/>
    <w:rsid w:val="00401B46"/>
    <w:rsid w:val="00401C3C"/>
    <w:rsid w:val="00402430"/>
    <w:rsid w:val="004035B6"/>
    <w:rsid w:val="004036BF"/>
    <w:rsid w:val="00403BB9"/>
    <w:rsid w:val="004040E1"/>
    <w:rsid w:val="00404B8C"/>
    <w:rsid w:val="004059B6"/>
    <w:rsid w:val="00407561"/>
    <w:rsid w:val="004075D1"/>
    <w:rsid w:val="004108DD"/>
    <w:rsid w:val="0041096E"/>
    <w:rsid w:val="00411408"/>
    <w:rsid w:val="00412966"/>
    <w:rsid w:val="00413A88"/>
    <w:rsid w:val="00414229"/>
    <w:rsid w:val="00414911"/>
    <w:rsid w:val="004157DF"/>
    <w:rsid w:val="00415A66"/>
    <w:rsid w:val="0041721E"/>
    <w:rsid w:val="0041797F"/>
    <w:rsid w:val="00420813"/>
    <w:rsid w:val="00420A1B"/>
    <w:rsid w:val="00420F9A"/>
    <w:rsid w:val="00421E2A"/>
    <w:rsid w:val="0042277A"/>
    <w:rsid w:val="00422AB5"/>
    <w:rsid w:val="004264D8"/>
    <w:rsid w:val="0042650F"/>
    <w:rsid w:val="00426720"/>
    <w:rsid w:val="00426921"/>
    <w:rsid w:val="0042714C"/>
    <w:rsid w:val="00430B38"/>
    <w:rsid w:val="0043127D"/>
    <w:rsid w:val="00431922"/>
    <w:rsid w:val="00431C4D"/>
    <w:rsid w:val="0043259D"/>
    <w:rsid w:val="00433FA0"/>
    <w:rsid w:val="00434122"/>
    <w:rsid w:val="004348D4"/>
    <w:rsid w:val="004359D0"/>
    <w:rsid w:val="004360D3"/>
    <w:rsid w:val="00437B93"/>
    <w:rsid w:val="0044048A"/>
    <w:rsid w:val="00440651"/>
    <w:rsid w:val="0044088A"/>
    <w:rsid w:val="004416D0"/>
    <w:rsid w:val="00442412"/>
    <w:rsid w:val="004425D2"/>
    <w:rsid w:val="00442B3F"/>
    <w:rsid w:val="00442BAF"/>
    <w:rsid w:val="00442DF7"/>
    <w:rsid w:val="00443173"/>
    <w:rsid w:val="00443351"/>
    <w:rsid w:val="004447ED"/>
    <w:rsid w:val="0044597A"/>
    <w:rsid w:val="00445E0F"/>
    <w:rsid w:val="004466E3"/>
    <w:rsid w:val="00446EB4"/>
    <w:rsid w:val="00447B67"/>
    <w:rsid w:val="0045095F"/>
    <w:rsid w:val="004518C6"/>
    <w:rsid w:val="0045317B"/>
    <w:rsid w:val="0045348F"/>
    <w:rsid w:val="00454098"/>
    <w:rsid w:val="00457FE1"/>
    <w:rsid w:val="00460368"/>
    <w:rsid w:val="004611F4"/>
    <w:rsid w:val="004612B1"/>
    <w:rsid w:val="00463021"/>
    <w:rsid w:val="0046449D"/>
    <w:rsid w:val="00464C38"/>
    <w:rsid w:val="004657FC"/>
    <w:rsid w:val="00465C13"/>
    <w:rsid w:val="00465C99"/>
    <w:rsid w:val="00465D78"/>
    <w:rsid w:val="004669E2"/>
    <w:rsid w:val="004672A5"/>
    <w:rsid w:val="004675BD"/>
    <w:rsid w:val="00471D8A"/>
    <w:rsid w:val="004738CD"/>
    <w:rsid w:val="00473979"/>
    <w:rsid w:val="004743CF"/>
    <w:rsid w:val="00474563"/>
    <w:rsid w:val="004745B6"/>
    <w:rsid w:val="004747E9"/>
    <w:rsid w:val="00474B20"/>
    <w:rsid w:val="00475BF3"/>
    <w:rsid w:val="004765A8"/>
    <w:rsid w:val="0047730B"/>
    <w:rsid w:val="004801A3"/>
    <w:rsid w:val="00480760"/>
    <w:rsid w:val="00480A96"/>
    <w:rsid w:val="00480B14"/>
    <w:rsid w:val="0048186E"/>
    <w:rsid w:val="00481AB8"/>
    <w:rsid w:val="00481C56"/>
    <w:rsid w:val="00481CF2"/>
    <w:rsid w:val="0048213A"/>
    <w:rsid w:val="00483487"/>
    <w:rsid w:val="00483503"/>
    <w:rsid w:val="00483B29"/>
    <w:rsid w:val="00484BAE"/>
    <w:rsid w:val="00485862"/>
    <w:rsid w:val="00487369"/>
    <w:rsid w:val="00487819"/>
    <w:rsid w:val="00487B6A"/>
    <w:rsid w:val="00487CC5"/>
    <w:rsid w:val="0049082D"/>
    <w:rsid w:val="004909A1"/>
    <w:rsid w:val="004910DA"/>
    <w:rsid w:val="00491BBD"/>
    <w:rsid w:val="00491F68"/>
    <w:rsid w:val="0049276C"/>
    <w:rsid w:val="004934FD"/>
    <w:rsid w:val="0049543E"/>
    <w:rsid w:val="00495ACE"/>
    <w:rsid w:val="004972C3"/>
    <w:rsid w:val="00497968"/>
    <w:rsid w:val="00497A09"/>
    <w:rsid w:val="00497D80"/>
    <w:rsid w:val="00497F8F"/>
    <w:rsid w:val="004A0015"/>
    <w:rsid w:val="004A0E7A"/>
    <w:rsid w:val="004A1193"/>
    <w:rsid w:val="004A15F8"/>
    <w:rsid w:val="004A2919"/>
    <w:rsid w:val="004A2D9D"/>
    <w:rsid w:val="004A2F75"/>
    <w:rsid w:val="004A3354"/>
    <w:rsid w:val="004A366D"/>
    <w:rsid w:val="004A3D51"/>
    <w:rsid w:val="004A46A4"/>
    <w:rsid w:val="004A4A2C"/>
    <w:rsid w:val="004A5ED4"/>
    <w:rsid w:val="004A5F4F"/>
    <w:rsid w:val="004A605E"/>
    <w:rsid w:val="004A611F"/>
    <w:rsid w:val="004A6232"/>
    <w:rsid w:val="004A6238"/>
    <w:rsid w:val="004B026A"/>
    <w:rsid w:val="004B197F"/>
    <w:rsid w:val="004B3BB8"/>
    <w:rsid w:val="004B3E60"/>
    <w:rsid w:val="004B42BC"/>
    <w:rsid w:val="004B4650"/>
    <w:rsid w:val="004B4EE6"/>
    <w:rsid w:val="004B5C0D"/>
    <w:rsid w:val="004B5C0F"/>
    <w:rsid w:val="004B65DD"/>
    <w:rsid w:val="004B6DC0"/>
    <w:rsid w:val="004B76A8"/>
    <w:rsid w:val="004B77AD"/>
    <w:rsid w:val="004C0B1D"/>
    <w:rsid w:val="004C18CE"/>
    <w:rsid w:val="004C2725"/>
    <w:rsid w:val="004C343E"/>
    <w:rsid w:val="004C4939"/>
    <w:rsid w:val="004C4B9E"/>
    <w:rsid w:val="004C50B2"/>
    <w:rsid w:val="004C5264"/>
    <w:rsid w:val="004C5AC3"/>
    <w:rsid w:val="004C5C39"/>
    <w:rsid w:val="004C6CA5"/>
    <w:rsid w:val="004D116D"/>
    <w:rsid w:val="004D131F"/>
    <w:rsid w:val="004D294C"/>
    <w:rsid w:val="004D56B2"/>
    <w:rsid w:val="004D6185"/>
    <w:rsid w:val="004D61B9"/>
    <w:rsid w:val="004E025D"/>
    <w:rsid w:val="004E0864"/>
    <w:rsid w:val="004E1C99"/>
    <w:rsid w:val="004E3047"/>
    <w:rsid w:val="004E3B6D"/>
    <w:rsid w:val="004E5578"/>
    <w:rsid w:val="004E5A7E"/>
    <w:rsid w:val="004E5EDF"/>
    <w:rsid w:val="004E5F10"/>
    <w:rsid w:val="004E63DC"/>
    <w:rsid w:val="004E6919"/>
    <w:rsid w:val="004E6BA2"/>
    <w:rsid w:val="004F0BC6"/>
    <w:rsid w:val="004F0C3A"/>
    <w:rsid w:val="004F22FF"/>
    <w:rsid w:val="004F3054"/>
    <w:rsid w:val="004F490D"/>
    <w:rsid w:val="004F5DEF"/>
    <w:rsid w:val="004F6098"/>
    <w:rsid w:val="004F63A8"/>
    <w:rsid w:val="00500904"/>
    <w:rsid w:val="005012EC"/>
    <w:rsid w:val="0050252F"/>
    <w:rsid w:val="00502F7E"/>
    <w:rsid w:val="005034C3"/>
    <w:rsid w:val="00503987"/>
    <w:rsid w:val="00504327"/>
    <w:rsid w:val="005054A7"/>
    <w:rsid w:val="00505A64"/>
    <w:rsid w:val="00505D4F"/>
    <w:rsid w:val="0050656B"/>
    <w:rsid w:val="00506D11"/>
    <w:rsid w:val="00510806"/>
    <w:rsid w:val="00510958"/>
    <w:rsid w:val="00512320"/>
    <w:rsid w:val="0051257F"/>
    <w:rsid w:val="0051271F"/>
    <w:rsid w:val="00512994"/>
    <w:rsid w:val="00514635"/>
    <w:rsid w:val="00516382"/>
    <w:rsid w:val="005163C6"/>
    <w:rsid w:val="005164EA"/>
    <w:rsid w:val="00516DD5"/>
    <w:rsid w:val="00521745"/>
    <w:rsid w:val="00521F5F"/>
    <w:rsid w:val="00522B7D"/>
    <w:rsid w:val="00522E72"/>
    <w:rsid w:val="00524620"/>
    <w:rsid w:val="00525503"/>
    <w:rsid w:val="005279F0"/>
    <w:rsid w:val="00527EF7"/>
    <w:rsid w:val="0053134D"/>
    <w:rsid w:val="00531544"/>
    <w:rsid w:val="00531966"/>
    <w:rsid w:val="00532D17"/>
    <w:rsid w:val="0053340C"/>
    <w:rsid w:val="00533DD3"/>
    <w:rsid w:val="00533E1A"/>
    <w:rsid w:val="005346BA"/>
    <w:rsid w:val="005360D5"/>
    <w:rsid w:val="005369AE"/>
    <w:rsid w:val="0053717C"/>
    <w:rsid w:val="005372ED"/>
    <w:rsid w:val="005376C0"/>
    <w:rsid w:val="005376DE"/>
    <w:rsid w:val="00540033"/>
    <w:rsid w:val="00540357"/>
    <w:rsid w:val="005403F7"/>
    <w:rsid w:val="005406D4"/>
    <w:rsid w:val="0054172C"/>
    <w:rsid w:val="0054251F"/>
    <w:rsid w:val="0054265B"/>
    <w:rsid w:val="0054279B"/>
    <w:rsid w:val="0054295E"/>
    <w:rsid w:val="00543EE9"/>
    <w:rsid w:val="0054499A"/>
    <w:rsid w:val="00545153"/>
    <w:rsid w:val="00546569"/>
    <w:rsid w:val="00547D59"/>
    <w:rsid w:val="00551206"/>
    <w:rsid w:val="00551761"/>
    <w:rsid w:val="00552273"/>
    <w:rsid w:val="00552F57"/>
    <w:rsid w:val="005561B1"/>
    <w:rsid w:val="0055725C"/>
    <w:rsid w:val="00557EB0"/>
    <w:rsid w:val="00560205"/>
    <w:rsid w:val="00560CD0"/>
    <w:rsid w:val="00561911"/>
    <w:rsid w:val="00561AFB"/>
    <w:rsid w:val="005622F0"/>
    <w:rsid w:val="00562C25"/>
    <w:rsid w:val="00563759"/>
    <w:rsid w:val="00563AAC"/>
    <w:rsid w:val="00563D91"/>
    <w:rsid w:val="00564BD9"/>
    <w:rsid w:val="005657F7"/>
    <w:rsid w:val="00565E57"/>
    <w:rsid w:val="005668F6"/>
    <w:rsid w:val="00567D19"/>
    <w:rsid w:val="0057016C"/>
    <w:rsid w:val="00571C10"/>
    <w:rsid w:val="00572FEC"/>
    <w:rsid w:val="0057400A"/>
    <w:rsid w:val="005755BD"/>
    <w:rsid w:val="00575E4E"/>
    <w:rsid w:val="00576D59"/>
    <w:rsid w:val="00576D74"/>
    <w:rsid w:val="00581F20"/>
    <w:rsid w:val="0058255F"/>
    <w:rsid w:val="00582DDD"/>
    <w:rsid w:val="00582FA0"/>
    <w:rsid w:val="0058353A"/>
    <w:rsid w:val="00583978"/>
    <w:rsid w:val="00583C10"/>
    <w:rsid w:val="00584B93"/>
    <w:rsid w:val="00584D03"/>
    <w:rsid w:val="00585129"/>
    <w:rsid w:val="00586B5D"/>
    <w:rsid w:val="0058773D"/>
    <w:rsid w:val="005906B4"/>
    <w:rsid w:val="0059165B"/>
    <w:rsid w:val="005916B5"/>
    <w:rsid w:val="00591E84"/>
    <w:rsid w:val="00591F34"/>
    <w:rsid w:val="00592657"/>
    <w:rsid w:val="00592742"/>
    <w:rsid w:val="005929CB"/>
    <w:rsid w:val="00593116"/>
    <w:rsid w:val="00593B51"/>
    <w:rsid w:val="00593F6A"/>
    <w:rsid w:val="005954C6"/>
    <w:rsid w:val="00595545"/>
    <w:rsid w:val="005957E0"/>
    <w:rsid w:val="005960B7"/>
    <w:rsid w:val="0059797A"/>
    <w:rsid w:val="005979DE"/>
    <w:rsid w:val="005979E3"/>
    <w:rsid w:val="005A0419"/>
    <w:rsid w:val="005A099C"/>
    <w:rsid w:val="005A0BE0"/>
    <w:rsid w:val="005A10D7"/>
    <w:rsid w:val="005A13C8"/>
    <w:rsid w:val="005A1841"/>
    <w:rsid w:val="005A1E10"/>
    <w:rsid w:val="005A1EF3"/>
    <w:rsid w:val="005A2911"/>
    <w:rsid w:val="005A2BA5"/>
    <w:rsid w:val="005A2BEE"/>
    <w:rsid w:val="005A2ED3"/>
    <w:rsid w:val="005A48A6"/>
    <w:rsid w:val="005A5C21"/>
    <w:rsid w:val="005A6094"/>
    <w:rsid w:val="005A615F"/>
    <w:rsid w:val="005A61EB"/>
    <w:rsid w:val="005A77DA"/>
    <w:rsid w:val="005B0283"/>
    <w:rsid w:val="005B050D"/>
    <w:rsid w:val="005B1E5A"/>
    <w:rsid w:val="005B24EF"/>
    <w:rsid w:val="005B260B"/>
    <w:rsid w:val="005B3A55"/>
    <w:rsid w:val="005B4A52"/>
    <w:rsid w:val="005B4F2A"/>
    <w:rsid w:val="005B52D2"/>
    <w:rsid w:val="005B54A8"/>
    <w:rsid w:val="005B6365"/>
    <w:rsid w:val="005C0447"/>
    <w:rsid w:val="005C088B"/>
    <w:rsid w:val="005C14DE"/>
    <w:rsid w:val="005C1D12"/>
    <w:rsid w:val="005C36ED"/>
    <w:rsid w:val="005C3886"/>
    <w:rsid w:val="005C4109"/>
    <w:rsid w:val="005C4895"/>
    <w:rsid w:val="005C4A2C"/>
    <w:rsid w:val="005C5F38"/>
    <w:rsid w:val="005D00D8"/>
    <w:rsid w:val="005D07AB"/>
    <w:rsid w:val="005D1517"/>
    <w:rsid w:val="005D1561"/>
    <w:rsid w:val="005D1EA8"/>
    <w:rsid w:val="005D2252"/>
    <w:rsid w:val="005D2833"/>
    <w:rsid w:val="005D2A43"/>
    <w:rsid w:val="005D34DF"/>
    <w:rsid w:val="005D38D8"/>
    <w:rsid w:val="005D5FCC"/>
    <w:rsid w:val="005D761C"/>
    <w:rsid w:val="005D7B37"/>
    <w:rsid w:val="005E0C13"/>
    <w:rsid w:val="005E0D7E"/>
    <w:rsid w:val="005E37CD"/>
    <w:rsid w:val="005E4278"/>
    <w:rsid w:val="005E42D5"/>
    <w:rsid w:val="005E4775"/>
    <w:rsid w:val="005E5AC5"/>
    <w:rsid w:val="005E611C"/>
    <w:rsid w:val="005E6C29"/>
    <w:rsid w:val="005E6DED"/>
    <w:rsid w:val="005F01D0"/>
    <w:rsid w:val="005F069E"/>
    <w:rsid w:val="005F0F54"/>
    <w:rsid w:val="005F106B"/>
    <w:rsid w:val="005F1843"/>
    <w:rsid w:val="005F1B8A"/>
    <w:rsid w:val="005F1C6F"/>
    <w:rsid w:val="005F3356"/>
    <w:rsid w:val="0060189C"/>
    <w:rsid w:val="00601BE4"/>
    <w:rsid w:val="00601D3A"/>
    <w:rsid w:val="006026A1"/>
    <w:rsid w:val="00602EAE"/>
    <w:rsid w:val="006038A9"/>
    <w:rsid w:val="006042FA"/>
    <w:rsid w:val="00604619"/>
    <w:rsid w:val="0060478C"/>
    <w:rsid w:val="00605849"/>
    <w:rsid w:val="00605E86"/>
    <w:rsid w:val="00607393"/>
    <w:rsid w:val="0060796B"/>
    <w:rsid w:val="00610338"/>
    <w:rsid w:val="00610636"/>
    <w:rsid w:val="00610C98"/>
    <w:rsid w:val="00611599"/>
    <w:rsid w:val="00611DE8"/>
    <w:rsid w:val="00611E2E"/>
    <w:rsid w:val="00612202"/>
    <w:rsid w:val="00613360"/>
    <w:rsid w:val="00613531"/>
    <w:rsid w:val="00616F18"/>
    <w:rsid w:val="006177F0"/>
    <w:rsid w:val="00617A4D"/>
    <w:rsid w:val="006203ED"/>
    <w:rsid w:val="0062069B"/>
    <w:rsid w:val="00621634"/>
    <w:rsid w:val="006223D2"/>
    <w:rsid w:val="00622493"/>
    <w:rsid w:val="00622638"/>
    <w:rsid w:val="00624790"/>
    <w:rsid w:val="00625436"/>
    <w:rsid w:val="0062661E"/>
    <w:rsid w:val="00626F26"/>
    <w:rsid w:val="00627C64"/>
    <w:rsid w:val="006303A0"/>
    <w:rsid w:val="00630F3A"/>
    <w:rsid w:val="0063131D"/>
    <w:rsid w:val="006325F3"/>
    <w:rsid w:val="00632803"/>
    <w:rsid w:val="00632DC9"/>
    <w:rsid w:val="006345BF"/>
    <w:rsid w:val="006346FA"/>
    <w:rsid w:val="00635B06"/>
    <w:rsid w:val="00635CDB"/>
    <w:rsid w:val="00636530"/>
    <w:rsid w:val="00636A71"/>
    <w:rsid w:val="00637B10"/>
    <w:rsid w:val="006404D1"/>
    <w:rsid w:val="00641236"/>
    <w:rsid w:val="0064362A"/>
    <w:rsid w:val="00644884"/>
    <w:rsid w:val="00644993"/>
    <w:rsid w:val="00644FAA"/>
    <w:rsid w:val="006458EA"/>
    <w:rsid w:val="00646FA9"/>
    <w:rsid w:val="00647EE9"/>
    <w:rsid w:val="00650052"/>
    <w:rsid w:val="00650FB3"/>
    <w:rsid w:val="006522F2"/>
    <w:rsid w:val="00652959"/>
    <w:rsid w:val="0065492C"/>
    <w:rsid w:val="00654BA4"/>
    <w:rsid w:val="00654C4C"/>
    <w:rsid w:val="00654F1C"/>
    <w:rsid w:val="00655B88"/>
    <w:rsid w:val="006567E6"/>
    <w:rsid w:val="00657A0A"/>
    <w:rsid w:val="00660357"/>
    <w:rsid w:val="006623A3"/>
    <w:rsid w:val="0066271A"/>
    <w:rsid w:val="00662D27"/>
    <w:rsid w:val="00663323"/>
    <w:rsid w:val="0066442B"/>
    <w:rsid w:val="006647DE"/>
    <w:rsid w:val="00664AC0"/>
    <w:rsid w:val="00664B85"/>
    <w:rsid w:val="00665771"/>
    <w:rsid w:val="00666AA4"/>
    <w:rsid w:val="00666F7A"/>
    <w:rsid w:val="00666FF1"/>
    <w:rsid w:val="006707E3"/>
    <w:rsid w:val="006718ED"/>
    <w:rsid w:val="00671E62"/>
    <w:rsid w:val="006730B4"/>
    <w:rsid w:val="00674613"/>
    <w:rsid w:val="00674670"/>
    <w:rsid w:val="0067600C"/>
    <w:rsid w:val="00677319"/>
    <w:rsid w:val="00680454"/>
    <w:rsid w:val="00680DA2"/>
    <w:rsid w:val="006815F7"/>
    <w:rsid w:val="00683AF6"/>
    <w:rsid w:val="0068487D"/>
    <w:rsid w:val="0069100A"/>
    <w:rsid w:val="00691910"/>
    <w:rsid w:val="0069474B"/>
    <w:rsid w:val="00694B89"/>
    <w:rsid w:val="0069542B"/>
    <w:rsid w:val="0069566A"/>
    <w:rsid w:val="006957AC"/>
    <w:rsid w:val="0069580F"/>
    <w:rsid w:val="006959E9"/>
    <w:rsid w:val="00696006"/>
    <w:rsid w:val="006A05DF"/>
    <w:rsid w:val="006A0DD3"/>
    <w:rsid w:val="006A2A24"/>
    <w:rsid w:val="006A2D11"/>
    <w:rsid w:val="006A32D4"/>
    <w:rsid w:val="006A407E"/>
    <w:rsid w:val="006A46F4"/>
    <w:rsid w:val="006A505E"/>
    <w:rsid w:val="006A5590"/>
    <w:rsid w:val="006A5C70"/>
    <w:rsid w:val="006B0359"/>
    <w:rsid w:val="006B0377"/>
    <w:rsid w:val="006B0877"/>
    <w:rsid w:val="006B0CB7"/>
    <w:rsid w:val="006B1663"/>
    <w:rsid w:val="006B1798"/>
    <w:rsid w:val="006B1CF7"/>
    <w:rsid w:val="006B1DF7"/>
    <w:rsid w:val="006B2395"/>
    <w:rsid w:val="006B2411"/>
    <w:rsid w:val="006B4C0C"/>
    <w:rsid w:val="006B52AA"/>
    <w:rsid w:val="006B5515"/>
    <w:rsid w:val="006B55B5"/>
    <w:rsid w:val="006B771E"/>
    <w:rsid w:val="006C04AB"/>
    <w:rsid w:val="006C105C"/>
    <w:rsid w:val="006C1402"/>
    <w:rsid w:val="006C2405"/>
    <w:rsid w:val="006C34DA"/>
    <w:rsid w:val="006C4263"/>
    <w:rsid w:val="006C4656"/>
    <w:rsid w:val="006C4C6C"/>
    <w:rsid w:val="006C5276"/>
    <w:rsid w:val="006C53DC"/>
    <w:rsid w:val="006C57A0"/>
    <w:rsid w:val="006C5958"/>
    <w:rsid w:val="006C5966"/>
    <w:rsid w:val="006C5ECF"/>
    <w:rsid w:val="006C6093"/>
    <w:rsid w:val="006D1A0B"/>
    <w:rsid w:val="006D23DF"/>
    <w:rsid w:val="006D30F5"/>
    <w:rsid w:val="006D4BEB"/>
    <w:rsid w:val="006D4DE5"/>
    <w:rsid w:val="006D7333"/>
    <w:rsid w:val="006D7DF2"/>
    <w:rsid w:val="006D7F79"/>
    <w:rsid w:val="006D7F92"/>
    <w:rsid w:val="006E089F"/>
    <w:rsid w:val="006E1393"/>
    <w:rsid w:val="006E1A39"/>
    <w:rsid w:val="006E205D"/>
    <w:rsid w:val="006E3628"/>
    <w:rsid w:val="006E379A"/>
    <w:rsid w:val="006E44B7"/>
    <w:rsid w:val="006E4784"/>
    <w:rsid w:val="006E61A4"/>
    <w:rsid w:val="006E6ABC"/>
    <w:rsid w:val="006E7DD0"/>
    <w:rsid w:val="006F04CD"/>
    <w:rsid w:val="006F0BA4"/>
    <w:rsid w:val="006F3B01"/>
    <w:rsid w:val="006F3B8F"/>
    <w:rsid w:val="006F3C77"/>
    <w:rsid w:val="006F45AE"/>
    <w:rsid w:val="006F4E5E"/>
    <w:rsid w:val="006F4FE6"/>
    <w:rsid w:val="006F5279"/>
    <w:rsid w:val="006F5BDB"/>
    <w:rsid w:val="006F655C"/>
    <w:rsid w:val="006F78FD"/>
    <w:rsid w:val="006F7C73"/>
    <w:rsid w:val="00700A70"/>
    <w:rsid w:val="00701BBF"/>
    <w:rsid w:val="0070292C"/>
    <w:rsid w:val="00702ED4"/>
    <w:rsid w:val="007043AB"/>
    <w:rsid w:val="007052FA"/>
    <w:rsid w:val="00705303"/>
    <w:rsid w:val="0070598B"/>
    <w:rsid w:val="00705BC8"/>
    <w:rsid w:val="00706928"/>
    <w:rsid w:val="00706CBE"/>
    <w:rsid w:val="0070723B"/>
    <w:rsid w:val="00707499"/>
    <w:rsid w:val="00707CF8"/>
    <w:rsid w:val="00707DEA"/>
    <w:rsid w:val="0071025C"/>
    <w:rsid w:val="00710282"/>
    <w:rsid w:val="00710291"/>
    <w:rsid w:val="0071090C"/>
    <w:rsid w:val="00710CDB"/>
    <w:rsid w:val="0071100A"/>
    <w:rsid w:val="0071150C"/>
    <w:rsid w:val="00712DAD"/>
    <w:rsid w:val="00713554"/>
    <w:rsid w:val="0071525E"/>
    <w:rsid w:val="007153B1"/>
    <w:rsid w:val="00715ECA"/>
    <w:rsid w:val="007161B9"/>
    <w:rsid w:val="00716EC6"/>
    <w:rsid w:val="00717A43"/>
    <w:rsid w:val="00717E4B"/>
    <w:rsid w:val="007204A6"/>
    <w:rsid w:val="00720D62"/>
    <w:rsid w:val="0072241D"/>
    <w:rsid w:val="00723958"/>
    <w:rsid w:val="00723EAB"/>
    <w:rsid w:val="00726C17"/>
    <w:rsid w:val="00727270"/>
    <w:rsid w:val="007276C3"/>
    <w:rsid w:val="00727744"/>
    <w:rsid w:val="00730DBE"/>
    <w:rsid w:val="00731374"/>
    <w:rsid w:val="00732013"/>
    <w:rsid w:val="007322D3"/>
    <w:rsid w:val="00732936"/>
    <w:rsid w:val="007331C4"/>
    <w:rsid w:val="00733B6C"/>
    <w:rsid w:val="00733D36"/>
    <w:rsid w:val="00733EA1"/>
    <w:rsid w:val="00736CFC"/>
    <w:rsid w:val="00737479"/>
    <w:rsid w:val="007411D1"/>
    <w:rsid w:val="0074141C"/>
    <w:rsid w:val="00743863"/>
    <w:rsid w:val="00743E7D"/>
    <w:rsid w:val="00743F9E"/>
    <w:rsid w:val="00744987"/>
    <w:rsid w:val="007463A0"/>
    <w:rsid w:val="00747B72"/>
    <w:rsid w:val="007510D3"/>
    <w:rsid w:val="00751705"/>
    <w:rsid w:val="00751EB8"/>
    <w:rsid w:val="00752650"/>
    <w:rsid w:val="00753DFF"/>
    <w:rsid w:val="0075407E"/>
    <w:rsid w:val="0075500B"/>
    <w:rsid w:val="0075639B"/>
    <w:rsid w:val="00756633"/>
    <w:rsid w:val="007572F9"/>
    <w:rsid w:val="0075756C"/>
    <w:rsid w:val="0075776B"/>
    <w:rsid w:val="007608A0"/>
    <w:rsid w:val="00760D95"/>
    <w:rsid w:val="0076360C"/>
    <w:rsid w:val="00763908"/>
    <w:rsid w:val="00763EE1"/>
    <w:rsid w:val="0076535B"/>
    <w:rsid w:val="007655A4"/>
    <w:rsid w:val="00766714"/>
    <w:rsid w:val="00766B5B"/>
    <w:rsid w:val="0076797C"/>
    <w:rsid w:val="00770AA5"/>
    <w:rsid w:val="007718FC"/>
    <w:rsid w:val="00771E77"/>
    <w:rsid w:val="00773424"/>
    <w:rsid w:val="0077343F"/>
    <w:rsid w:val="007734EC"/>
    <w:rsid w:val="00775105"/>
    <w:rsid w:val="00775191"/>
    <w:rsid w:val="0077558F"/>
    <w:rsid w:val="007767FB"/>
    <w:rsid w:val="00776B23"/>
    <w:rsid w:val="00776DCC"/>
    <w:rsid w:val="00777444"/>
    <w:rsid w:val="00777452"/>
    <w:rsid w:val="007811BB"/>
    <w:rsid w:val="00781BDA"/>
    <w:rsid w:val="00782831"/>
    <w:rsid w:val="00783507"/>
    <w:rsid w:val="0078384B"/>
    <w:rsid w:val="007844DD"/>
    <w:rsid w:val="00785A80"/>
    <w:rsid w:val="00786B20"/>
    <w:rsid w:val="007872A7"/>
    <w:rsid w:val="007872BC"/>
    <w:rsid w:val="007873BA"/>
    <w:rsid w:val="00790618"/>
    <w:rsid w:val="00791581"/>
    <w:rsid w:val="0079189A"/>
    <w:rsid w:val="007926C7"/>
    <w:rsid w:val="00792AEC"/>
    <w:rsid w:val="00794515"/>
    <w:rsid w:val="00794E9E"/>
    <w:rsid w:val="007957B3"/>
    <w:rsid w:val="007964EE"/>
    <w:rsid w:val="0079709D"/>
    <w:rsid w:val="007978AB"/>
    <w:rsid w:val="00797964"/>
    <w:rsid w:val="007A008C"/>
    <w:rsid w:val="007A0596"/>
    <w:rsid w:val="007A1107"/>
    <w:rsid w:val="007A1695"/>
    <w:rsid w:val="007A254C"/>
    <w:rsid w:val="007A2D31"/>
    <w:rsid w:val="007A4726"/>
    <w:rsid w:val="007A6A47"/>
    <w:rsid w:val="007A6BA1"/>
    <w:rsid w:val="007A719B"/>
    <w:rsid w:val="007A71F4"/>
    <w:rsid w:val="007A735C"/>
    <w:rsid w:val="007B03B4"/>
    <w:rsid w:val="007B07FC"/>
    <w:rsid w:val="007B1A60"/>
    <w:rsid w:val="007B2FDD"/>
    <w:rsid w:val="007B3074"/>
    <w:rsid w:val="007B335C"/>
    <w:rsid w:val="007B3BBC"/>
    <w:rsid w:val="007B4000"/>
    <w:rsid w:val="007B4372"/>
    <w:rsid w:val="007B6494"/>
    <w:rsid w:val="007B7377"/>
    <w:rsid w:val="007B79DE"/>
    <w:rsid w:val="007C020E"/>
    <w:rsid w:val="007C082B"/>
    <w:rsid w:val="007C0D93"/>
    <w:rsid w:val="007C1116"/>
    <w:rsid w:val="007C2C0F"/>
    <w:rsid w:val="007C3F4B"/>
    <w:rsid w:val="007C4C72"/>
    <w:rsid w:val="007C4E64"/>
    <w:rsid w:val="007C5152"/>
    <w:rsid w:val="007C55E5"/>
    <w:rsid w:val="007C5800"/>
    <w:rsid w:val="007C5A52"/>
    <w:rsid w:val="007C5C76"/>
    <w:rsid w:val="007C610F"/>
    <w:rsid w:val="007C6CEA"/>
    <w:rsid w:val="007C7234"/>
    <w:rsid w:val="007D0409"/>
    <w:rsid w:val="007D1912"/>
    <w:rsid w:val="007D1FDC"/>
    <w:rsid w:val="007D3C1D"/>
    <w:rsid w:val="007D492D"/>
    <w:rsid w:val="007D4B8E"/>
    <w:rsid w:val="007D5565"/>
    <w:rsid w:val="007D58EF"/>
    <w:rsid w:val="007D59A3"/>
    <w:rsid w:val="007D6D24"/>
    <w:rsid w:val="007D74D9"/>
    <w:rsid w:val="007D7D61"/>
    <w:rsid w:val="007D7E34"/>
    <w:rsid w:val="007E14CE"/>
    <w:rsid w:val="007E14D4"/>
    <w:rsid w:val="007E20AB"/>
    <w:rsid w:val="007E3528"/>
    <w:rsid w:val="007E4F5D"/>
    <w:rsid w:val="007E4F77"/>
    <w:rsid w:val="007E74FF"/>
    <w:rsid w:val="007F152D"/>
    <w:rsid w:val="007F1C24"/>
    <w:rsid w:val="007F5552"/>
    <w:rsid w:val="007F5696"/>
    <w:rsid w:val="007F62A3"/>
    <w:rsid w:val="007F678E"/>
    <w:rsid w:val="007F778E"/>
    <w:rsid w:val="008004F1"/>
    <w:rsid w:val="00802DB6"/>
    <w:rsid w:val="00802E44"/>
    <w:rsid w:val="00802F5D"/>
    <w:rsid w:val="00803FCE"/>
    <w:rsid w:val="00804056"/>
    <w:rsid w:val="008040CA"/>
    <w:rsid w:val="00804A12"/>
    <w:rsid w:val="00807474"/>
    <w:rsid w:val="00807A8C"/>
    <w:rsid w:val="00807BCC"/>
    <w:rsid w:val="008107D1"/>
    <w:rsid w:val="00810CCC"/>
    <w:rsid w:val="0081153B"/>
    <w:rsid w:val="008117B8"/>
    <w:rsid w:val="0081199C"/>
    <w:rsid w:val="00811E84"/>
    <w:rsid w:val="00811F4D"/>
    <w:rsid w:val="00812160"/>
    <w:rsid w:val="00813128"/>
    <w:rsid w:val="00814E69"/>
    <w:rsid w:val="008156C1"/>
    <w:rsid w:val="008159C9"/>
    <w:rsid w:val="00815E25"/>
    <w:rsid w:val="0081714F"/>
    <w:rsid w:val="008208C3"/>
    <w:rsid w:val="00820F99"/>
    <w:rsid w:val="00821603"/>
    <w:rsid w:val="0082176F"/>
    <w:rsid w:val="00821F75"/>
    <w:rsid w:val="00824118"/>
    <w:rsid w:val="00824804"/>
    <w:rsid w:val="008274E3"/>
    <w:rsid w:val="00827A29"/>
    <w:rsid w:val="008307B8"/>
    <w:rsid w:val="008309B4"/>
    <w:rsid w:val="00830D67"/>
    <w:rsid w:val="00831378"/>
    <w:rsid w:val="0083144D"/>
    <w:rsid w:val="00831671"/>
    <w:rsid w:val="008317ED"/>
    <w:rsid w:val="00831D18"/>
    <w:rsid w:val="00832D0B"/>
    <w:rsid w:val="0083340A"/>
    <w:rsid w:val="00833EE1"/>
    <w:rsid w:val="00834F79"/>
    <w:rsid w:val="00835896"/>
    <w:rsid w:val="00835A06"/>
    <w:rsid w:val="008360EA"/>
    <w:rsid w:val="00836590"/>
    <w:rsid w:val="0083686E"/>
    <w:rsid w:val="008373E6"/>
    <w:rsid w:val="0083791F"/>
    <w:rsid w:val="00837BBA"/>
    <w:rsid w:val="00840515"/>
    <w:rsid w:val="00840ECC"/>
    <w:rsid w:val="0084122F"/>
    <w:rsid w:val="00841B6E"/>
    <w:rsid w:val="00842D68"/>
    <w:rsid w:val="00842FCF"/>
    <w:rsid w:val="0084337A"/>
    <w:rsid w:val="00843E6F"/>
    <w:rsid w:val="00844136"/>
    <w:rsid w:val="0084438A"/>
    <w:rsid w:val="00844DD5"/>
    <w:rsid w:val="0084504C"/>
    <w:rsid w:val="00845AEC"/>
    <w:rsid w:val="00845C48"/>
    <w:rsid w:val="00845F1D"/>
    <w:rsid w:val="008466ED"/>
    <w:rsid w:val="00846EC9"/>
    <w:rsid w:val="00847D25"/>
    <w:rsid w:val="008505BF"/>
    <w:rsid w:val="008512E8"/>
    <w:rsid w:val="00851955"/>
    <w:rsid w:val="00851FEF"/>
    <w:rsid w:val="00852172"/>
    <w:rsid w:val="00852F3A"/>
    <w:rsid w:val="008564CA"/>
    <w:rsid w:val="008567DD"/>
    <w:rsid w:val="00856A42"/>
    <w:rsid w:val="00856EB3"/>
    <w:rsid w:val="00857185"/>
    <w:rsid w:val="0085743A"/>
    <w:rsid w:val="0086120E"/>
    <w:rsid w:val="008629F9"/>
    <w:rsid w:val="008635AA"/>
    <w:rsid w:val="00863795"/>
    <w:rsid w:val="00863B98"/>
    <w:rsid w:val="00864A96"/>
    <w:rsid w:val="00864B22"/>
    <w:rsid w:val="00864CFC"/>
    <w:rsid w:val="00865562"/>
    <w:rsid w:val="008703BC"/>
    <w:rsid w:val="00870713"/>
    <w:rsid w:val="00871001"/>
    <w:rsid w:val="00871125"/>
    <w:rsid w:val="00871C13"/>
    <w:rsid w:val="00872629"/>
    <w:rsid w:val="00872772"/>
    <w:rsid w:val="00873391"/>
    <w:rsid w:val="0087433A"/>
    <w:rsid w:val="00875035"/>
    <w:rsid w:val="00876F15"/>
    <w:rsid w:val="00880B3A"/>
    <w:rsid w:val="00880CA2"/>
    <w:rsid w:val="00880E57"/>
    <w:rsid w:val="00881337"/>
    <w:rsid w:val="008817FF"/>
    <w:rsid w:val="00881D11"/>
    <w:rsid w:val="008825DF"/>
    <w:rsid w:val="0088296B"/>
    <w:rsid w:val="00883655"/>
    <w:rsid w:val="00883FF7"/>
    <w:rsid w:val="00884092"/>
    <w:rsid w:val="00884DC0"/>
    <w:rsid w:val="0088512C"/>
    <w:rsid w:val="0088541F"/>
    <w:rsid w:val="0088651D"/>
    <w:rsid w:val="00890004"/>
    <w:rsid w:val="00890CAC"/>
    <w:rsid w:val="00891D0B"/>
    <w:rsid w:val="0089264C"/>
    <w:rsid w:val="00892940"/>
    <w:rsid w:val="00894775"/>
    <w:rsid w:val="008948E1"/>
    <w:rsid w:val="008949B8"/>
    <w:rsid w:val="008955CF"/>
    <w:rsid w:val="00895A5B"/>
    <w:rsid w:val="00895E5D"/>
    <w:rsid w:val="00896133"/>
    <w:rsid w:val="008A052A"/>
    <w:rsid w:val="008A0616"/>
    <w:rsid w:val="008A09F2"/>
    <w:rsid w:val="008A1612"/>
    <w:rsid w:val="008A1E5F"/>
    <w:rsid w:val="008A3912"/>
    <w:rsid w:val="008A3E46"/>
    <w:rsid w:val="008A56EE"/>
    <w:rsid w:val="008A5BCF"/>
    <w:rsid w:val="008A619A"/>
    <w:rsid w:val="008A639B"/>
    <w:rsid w:val="008A69A8"/>
    <w:rsid w:val="008B036F"/>
    <w:rsid w:val="008B080B"/>
    <w:rsid w:val="008B1897"/>
    <w:rsid w:val="008B1DC1"/>
    <w:rsid w:val="008B1F3A"/>
    <w:rsid w:val="008B2B31"/>
    <w:rsid w:val="008B764E"/>
    <w:rsid w:val="008B7CF0"/>
    <w:rsid w:val="008C0764"/>
    <w:rsid w:val="008C1794"/>
    <w:rsid w:val="008C31FB"/>
    <w:rsid w:val="008C499C"/>
    <w:rsid w:val="008C5281"/>
    <w:rsid w:val="008C7CDF"/>
    <w:rsid w:val="008D1607"/>
    <w:rsid w:val="008D19CD"/>
    <w:rsid w:val="008D1C94"/>
    <w:rsid w:val="008D2B08"/>
    <w:rsid w:val="008D2CFF"/>
    <w:rsid w:val="008D3796"/>
    <w:rsid w:val="008D40F4"/>
    <w:rsid w:val="008D4863"/>
    <w:rsid w:val="008D4D3D"/>
    <w:rsid w:val="008D51CE"/>
    <w:rsid w:val="008D5BB3"/>
    <w:rsid w:val="008D62AB"/>
    <w:rsid w:val="008D6C25"/>
    <w:rsid w:val="008D6EF6"/>
    <w:rsid w:val="008D706E"/>
    <w:rsid w:val="008E1929"/>
    <w:rsid w:val="008E1A26"/>
    <w:rsid w:val="008E1CB7"/>
    <w:rsid w:val="008E2AA6"/>
    <w:rsid w:val="008E3701"/>
    <w:rsid w:val="008E5565"/>
    <w:rsid w:val="008E6810"/>
    <w:rsid w:val="008E6872"/>
    <w:rsid w:val="008E6BAD"/>
    <w:rsid w:val="008E7948"/>
    <w:rsid w:val="008F0382"/>
    <w:rsid w:val="008F1C0B"/>
    <w:rsid w:val="008F2837"/>
    <w:rsid w:val="008F36E4"/>
    <w:rsid w:val="008F53E2"/>
    <w:rsid w:val="008F5912"/>
    <w:rsid w:val="008F6205"/>
    <w:rsid w:val="008F7F7F"/>
    <w:rsid w:val="0090071C"/>
    <w:rsid w:val="00901393"/>
    <w:rsid w:val="009017ED"/>
    <w:rsid w:val="00901AD9"/>
    <w:rsid w:val="00901F01"/>
    <w:rsid w:val="00902128"/>
    <w:rsid w:val="00902910"/>
    <w:rsid w:val="0090439C"/>
    <w:rsid w:val="00904629"/>
    <w:rsid w:val="0090491C"/>
    <w:rsid w:val="00904B28"/>
    <w:rsid w:val="00905C0F"/>
    <w:rsid w:val="0090669E"/>
    <w:rsid w:val="00907F7C"/>
    <w:rsid w:val="0091049E"/>
    <w:rsid w:val="009105E1"/>
    <w:rsid w:val="00910DDE"/>
    <w:rsid w:val="0091193E"/>
    <w:rsid w:val="009120E3"/>
    <w:rsid w:val="00912886"/>
    <w:rsid w:val="00912DFE"/>
    <w:rsid w:val="0091305A"/>
    <w:rsid w:val="009131FB"/>
    <w:rsid w:val="00913E67"/>
    <w:rsid w:val="009142D4"/>
    <w:rsid w:val="00914659"/>
    <w:rsid w:val="00915835"/>
    <w:rsid w:val="00915A52"/>
    <w:rsid w:val="0091627A"/>
    <w:rsid w:val="009162F2"/>
    <w:rsid w:val="009169F5"/>
    <w:rsid w:val="00916E6F"/>
    <w:rsid w:val="00917CB9"/>
    <w:rsid w:val="00917E04"/>
    <w:rsid w:val="00921F07"/>
    <w:rsid w:val="0092229F"/>
    <w:rsid w:val="009237CA"/>
    <w:rsid w:val="00923F9E"/>
    <w:rsid w:val="00924036"/>
    <w:rsid w:val="009265A5"/>
    <w:rsid w:val="00927DD8"/>
    <w:rsid w:val="00930217"/>
    <w:rsid w:val="00930DCC"/>
    <w:rsid w:val="0093142F"/>
    <w:rsid w:val="00932C94"/>
    <w:rsid w:val="00932CEF"/>
    <w:rsid w:val="0093301D"/>
    <w:rsid w:val="00934499"/>
    <w:rsid w:val="0093452C"/>
    <w:rsid w:val="009369CA"/>
    <w:rsid w:val="0093748D"/>
    <w:rsid w:val="0093794A"/>
    <w:rsid w:val="00937DD0"/>
    <w:rsid w:val="00937DD8"/>
    <w:rsid w:val="00937E7F"/>
    <w:rsid w:val="0094061A"/>
    <w:rsid w:val="0094094E"/>
    <w:rsid w:val="009424FB"/>
    <w:rsid w:val="00942E7D"/>
    <w:rsid w:val="009434C5"/>
    <w:rsid w:val="00943E4B"/>
    <w:rsid w:val="00944076"/>
    <w:rsid w:val="009440DB"/>
    <w:rsid w:val="0094566A"/>
    <w:rsid w:val="00945BF2"/>
    <w:rsid w:val="00945FF1"/>
    <w:rsid w:val="0094664C"/>
    <w:rsid w:val="00950CDA"/>
    <w:rsid w:val="00951649"/>
    <w:rsid w:val="00951B4D"/>
    <w:rsid w:val="00952039"/>
    <w:rsid w:val="00954D26"/>
    <w:rsid w:val="00954E1C"/>
    <w:rsid w:val="00955103"/>
    <w:rsid w:val="00956B73"/>
    <w:rsid w:val="0095729B"/>
    <w:rsid w:val="00957BE9"/>
    <w:rsid w:val="00960129"/>
    <w:rsid w:val="0096129A"/>
    <w:rsid w:val="00961C74"/>
    <w:rsid w:val="00963342"/>
    <w:rsid w:val="00963561"/>
    <w:rsid w:val="0096411F"/>
    <w:rsid w:val="00964610"/>
    <w:rsid w:val="00965CCE"/>
    <w:rsid w:val="009668B5"/>
    <w:rsid w:val="00967DB1"/>
    <w:rsid w:val="009705EB"/>
    <w:rsid w:val="00970E50"/>
    <w:rsid w:val="00971075"/>
    <w:rsid w:val="00971142"/>
    <w:rsid w:val="00971BB5"/>
    <w:rsid w:val="00971E08"/>
    <w:rsid w:val="009726FE"/>
    <w:rsid w:val="009730DD"/>
    <w:rsid w:val="009734FA"/>
    <w:rsid w:val="00974EF2"/>
    <w:rsid w:val="00975012"/>
    <w:rsid w:val="00976529"/>
    <w:rsid w:val="00976921"/>
    <w:rsid w:val="009769A0"/>
    <w:rsid w:val="0097757F"/>
    <w:rsid w:val="00980328"/>
    <w:rsid w:val="00980CC8"/>
    <w:rsid w:val="009811E7"/>
    <w:rsid w:val="00981769"/>
    <w:rsid w:val="0098313E"/>
    <w:rsid w:val="00984202"/>
    <w:rsid w:val="0098684C"/>
    <w:rsid w:val="00987FA9"/>
    <w:rsid w:val="00992FC9"/>
    <w:rsid w:val="00992FE8"/>
    <w:rsid w:val="0099308C"/>
    <w:rsid w:val="00996116"/>
    <w:rsid w:val="009A0709"/>
    <w:rsid w:val="009A0FDB"/>
    <w:rsid w:val="009A28D8"/>
    <w:rsid w:val="009A2A0F"/>
    <w:rsid w:val="009A36E1"/>
    <w:rsid w:val="009A3925"/>
    <w:rsid w:val="009A39D7"/>
    <w:rsid w:val="009A49F7"/>
    <w:rsid w:val="009A50A3"/>
    <w:rsid w:val="009A5BD2"/>
    <w:rsid w:val="009A5D02"/>
    <w:rsid w:val="009B14EB"/>
    <w:rsid w:val="009B2570"/>
    <w:rsid w:val="009B35B1"/>
    <w:rsid w:val="009B4161"/>
    <w:rsid w:val="009B4BEA"/>
    <w:rsid w:val="009B5436"/>
    <w:rsid w:val="009B68EB"/>
    <w:rsid w:val="009B7BD2"/>
    <w:rsid w:val="009C0670"/>
    <w:rsid w:val="009C10D0"/>
    <w:rsid w:val="009C1D5C"/>
    <w:rsid w:val="009C2450"/>
    <w:rsid w:val="009C2B3C"/>
    <w:rsid w:val="009C2D8A"/>
    <w:rsid w:val="009C37E1"/>
    <w:rsid w:val="009C411C"/>
    <w:rsid w:val="009C41FE"/>
    <w:rsid w:val="009C4CB6"/>
    <w:rsid w:val="009C5AE6"/>
    <w:rsid w:val="009C78DE"/>
    <w:rsid w:val="009D0514"/>
    <w:rsid w:val="009D093D"/>
    <w:rsid w:val="009D1575"/>
    <w:rsid w:val="009D1D42"/>
    <w:rsid w:val="009D1FCC"/>
    <w:rsid w:val="009D22E4"/>
    <w:rsid w:val="009D2DD7"/>
    <w:rsid w:val="009D373B"/>
    <w:rsid w:val="009D3C15"/>
    <w:rsid w:val="009D412D"/>
    <w:rsid w:val="009D4393"/>
    <w:rsid w:val="009D5374"/>
    <w:rsid w:val="009D59D2"/>
    <w:rsid w:val="009D6291"/>
    <w:rsid w:val="009D6E87"/>
    <w:rsid w:val="009D6F5D"/>
    <w:rsid w:val="009E00BF"/>
    <w:rsid w:val="009E12B8"/>
    <w:rsid w:val="009E3329"/>
    <w:rsid w:val="009E3DB6"/>
    <w:rsid w:val="009E4A14"/>
    <w:rsid w:val="009E4A94"/>
    <w:rsid w:val="009E5B43"/>
    <w:rsid w:val="009E71E1"/>
    <w:rsid w:val="009E72B9"/>
    <w:rsid w:val="009F1262"/>
    <w:rsid w:val="009F1EA7"/>
    <w:rsid w:val="009F254C"/>
    <w:rsid w:val="009F411A"/>
    <w:rsid w:val="009F4615"/>
    <w:rsid w:val="009F4DF6"/>
    <w:rsid w:val="009F673D"/>
    <w:rsid w:val="009F7455"/>
    <w:rsid w:val="009F7678"/>
    <w:rsid w:val="00A0057C"/>
    <w:rsid w:val="00A011D6"/>
    <w:rsid w:val="00A02C62"/>
    <w:rsid w:val="00A03C6E"/>
    <w:rsid w:val="00A03E48"/>
    <w:rsid w:val="00A051D4"/>
    <w:rsid w:val="00A053F9"/>
    <w:rsid w:val="00A05621"/>
    <w:rsid w:val="00A056CE"/>
    <w:rsid w:val="00A05ECF"/>
    <w:rsid w:val="00A07152"/>
    <w:rsid w:val="00A072D8"/>
    <w:rsid w:val="00A07826"/>
    <w:rsid w:val="00A1008C"/>
    <w:rsid w:val="00A10CE3"/>
    <w:rsid w:val="00A12C34"/>
    <w:rsid w:val="00A16C24"/>
    <w:rsid w:val="00A1754E"/>
    <w:rsid w:val="00A20DA1"/>
    <w:rsid w:val="00A21A95"/>
    <w:rsid w:val="00A21CEC"/>
    <w:rsid w:val="00A2287A"/>
    <w:rsid w:val="00A22E68"/>
    <w:rsid w:val="00A237D4"/>
    <w:rsid w:val="00A23AF8"/>
    <w:rsid w:val="00A24B50"/>
    <w:rsid w:val="00A24C7D"/>
    <w:rsid w:val="00A25A0C"/>
    <w:rsid w:val="00A26C25"/>
    <w:rsid w:val="00A3040B"/>
    <w:rsid w:val="00A30612"/>
    <w:rsid w:val="00A306A0"/>
    <w:rsid w:val="00A3129C"/>
    <w:rsid w:val="00A31371"/>
    <w:rsid w:val="00A32ACD"/>
    <w:rsid w:val="00A3480A"/>
    <w:rsid w:val="00A35CFB"/>
    <w:rsid w:val="00A35D25"/>
    <w:rsid w:val="00A36078"/>
    <w:rsid w:val="00A368E5"/>
    <w:rsid w:val="00A36CD9"/>
    <w:rsid w:val="00A41FC9"/>
    <w:rsid w:val="00A42BEB"/>
    <w:rsid w:val="00A43AB9"/>
    <w:rsid w:val="00A440D2"/>
    <w:rsid w:val="00A447B5"/>
    <w:rsid w:val="00A4600B"/>
    <w:rsid w:val="00A4676C"/>
    <w:rsid w:val="00A46AC7"/>
    <w:rsid w:val="00A46B8E"/>
    <w:rsid w:val="00A46C20"/>
    <w:rsid w:val="00A474C5"/>
    <w:rsid w:val="00A475F3"/>
    <w:rsid w:val="00A47835"/>
    <w:rsid w:val="00A500E8"/>
    <w:rsid w:val="00A50551"/>
    <w:rsid w:val="00A5116F"/>
    <w:rsid w:val="00A528E9"/>
    <w:rsid w:val="00A52A58"/>
    <w:rsid w:val="00A53837"/>
    <w:rsid w:val="00A541C2"/>
    <w:rsid w:val="00A54C92"/>
    <w:rsid w:val="00A54DB1"/>
    <w:rsid w:val="00A5530E"/>
    <w:rsid w:val="00A55FBE"/>
    <w:rsid w:val="00A56230"/>
    <w:rsid w:val="00A562F7"/>
    <w:rsid w:val="00A5665C"/>
    <w:rsid w:val="00A57639"/>
    <w:rsid w:val="00A6031D"/>
    <w:rsid w:val="00A60ED4"/>
    <w:rsid w:val="00A61245"/>
    <w:rsid w:val="00A619B0"/>
    <w:rsid w:val="00A61C6E"/>
    <w:rsid w:val="00A62011"/>
    <w:rsid w:val="00A62250"/>
    <w:rsid w:val="00A64CC2"/>
    <w:rsid w:val="00A65A24"/>
    <w:rsid w:val="00A66043"/>
    <w:rsid w:val="00A667CA"/>
    <w:rsid w:val="00A71108"/>
    <w:rsid w:val="00A715F6"/>
    <w:rsid w:val="00A723CA"/>
    <w:rsid w:val="00A72421"/>
    <w:rsid w:val="00A73686"/>
    <w:rsid w:val="00A738A7"/>
    <w:rsid w:val="00A73E24"/>
    <w:rsid w:val="00A768F0"/>
    <w:rsid w:val="00A77BB0"/>
    <w:rsid w:val="00A77E59"/>
    <w:rsid w:val="00A80404"/>
    <w:rsid w:val="00A81990"/>
    <w:rsid w:val="00A82F50"/>
    <w:rsid w:val="00A8361F"/>
    <w:rsid w:val="00A83C80"/>
    <w:rsid w:val="00A84088"/>
    <w:rsid w:val="00A8413A"/>
    <w:rsid w:val="00A857BD"/>
    <w:rsid w:val="00A85AE8"/>
    <w:rsid w:val="00A85B43"/>
    <w:rsid w:val="00A87498"/>
    <w:rsid w:val="00A90448"/>
    <w:rsid w:val="00A904A0"/>
    <w:rsid w:val="00A90B67"/>
    <w:rsid w:val="00A91AF1"/>
    <w:rsid w:val="00A91C88"/>
    <w:rsid w:val="00A91F75"/>
    <w:rsid w:val="00A9307A"/>
    <w:rsid w:val="00A934A8"/>
    <w:rsid w:val="00A935DF"/>
    <w:rsid w:val="00A937DB"/>
    <w:rsid w:val="00A93FF7"/>
    <w:rsid w:val="00A945DB"/>
    <w:rsid w:val="00A94945"/>
    <w:rsid w:val="00A94CCD"/>
    <w:rsid w:val="00A95414"/>
    <w:rsid w:val="00A95605"/>
    <w:rsid w:val="00A95621"/>
    <w:rsid w:val="00A95B25"/>
    <w:rsid w:val="00A96000"/>
    <w:rsid w:val="00A96C41"/>
    <w:rsid w:val="00A9783D"/>
    <w:rsid w:val="00AA0113"/>
    <w:rsid w:val="00AA0154"/>
    <w:rsid w:val="00AA0F0B"/>
    <w:rsid w:val="00AA17E6"/>
    <w:rsid w:val="00AA1BBA"/>
    <w:rsid w:val="00AA3411"/>
    <w:rsid w:val="00AA5606"/>
    <w:rsid w:val="00AA5A10"/>
    <w:rsid w:val="00AA5BDB"/>
    <w:rsid w:val="00AA5DB7"/>
    <w:rsid w:val="00AA6153"/>
    <w:rsid w:val="00AA61F5"/>
    <w:rsid w:val="00AB10DF"/>
    <w:rsid w:val="00AB173F"/>
    <w:rsid w:val="00AB2A3B"/>
    <w:rsid w:val="00AB315E"/>
    <w:rsid w:val="00AB4291"/>
    <w:rsid w:val="00AB4D36"/>
    <w:rsid w:val="00AB70AD"/>
    <w:rsid w:val="00AC05EF"/>
    <w:rsid w:val="00AC08A4"/>
    <w:rsid w:val="00AC0FDB"/>
    <w:rsid w:val="00AC1092"/>
    <w:rsid w:val="00AC11E6"/>
    <w:rsid w:val="00AC158D"/>
    <w:rsid w:val="00AC2B78"/>
    <w:rsid w:val="00AC50F8"/>
    <w:rsid w:val="00AC5B28"/>
    <w:rsid w:val="00AC5E59"/>
    <w:rsid w:val="00AC67C0"/>
    <w:rsid w:val="00AD16D7"/>
    <w:rsid w:val="00AD1C87"/>
    <w:rsid w:val="00AD5226"/>
    <w:rsid w:val="00AD77D7"/>
    <w:rsid w:val="00AD788D"/>
    <w:rsid w:val="00AE0F5C"/>
    <w:rsid w:val="00AE390D"/>
    <w:rsid w:val="00AE57E9"/>
    <w:rsid w:val="00AE6B2C"/>
    <w:rsid w:val="00AE6CE6"/>
    <w:rsid w:val="00AE71DC"/>
    <w:rsid w:val="00AE7845"/>
    <w:rsid w:val="00AF0FC0"/>
    <w:rsid w:val="00AF108A"/>
    <w:rsid w:val="00AF1498"/>
    <w:rsid w:val="00AF2EE6"/>
    <w:rsid w:val="00AF42B5"/>
    <w:rsid w:val="00AF47A8"/>
    <w:rsid w:val="00AF6D20"/>
    <w:rsid w:val="00AF7ACD"/>
    <w:rsid w:val="00B00621"/>
    <w:rsid w:val="00B00D14"/>
    <w:rsid w:val="00B00EF7"/>
    <w:rsid w:val="00B01057"/>
    <w:rsid w:val="00B01186"/>
    <w:rsid w:val="00B018B1"/>
    <w:rsid w:val="00B03EA5"/>
    <w:rsid w:val="00B04249"/>
    <w:rsid w:val="00B04361"/>
    <w:rsid w:val="00B04A65"/>
    <w:rsid w:val="00B058BC"/>
    <w:rsid w:val="00B0598B"/>
    <w:rsid w:val="00B06B27"/>
    <w:rsid w:val="00B06B62"/>
    <w:rsid w:val="00B0728A"/>
    <w:rsid w:val="00B072E3"/>
    <w:rsid w:val="00B10066"/>
    <w:rsid w:val="00B108D5"/>
    <w:rsid w:val="00B11472"/>
    <w:rsid w:val="00B1241B"/>
    <w:rsid w:val="00B144C1"/>
    <w:rsid w:val="00B14B61"/>
    <w:rsid w:val="00B1588B"/>
    <w:rsid w:val="00B15C6C"/>
    <w:rsid w:val="00B16CCA"/>
    <w:rsid w:val="00B17A57"/>
    <w:rsid w:val="00B20A63"/>
    <w:rsid w:val="00B23215"/>
    <w:rsid w:val="00B23610"/>
    <w:rsid w:val="00B23E33"/>
    <w:rsid w:val="00B25949"/>
    <w:rsid w:val="00B25F4E"/>
    <w:rsid w:val="00B277A4"/>
    <w:rsid w:val="00B27906"/>
    <w:rsid w:val="00B3095C"/>
    <w:rsid w:val="00B317C2"/>
    <w:rsid w:val="00B31BD6"/>
    <w:rsid w:val="00B31DEA"/>
    <w:rsid w:val="00B32D3E"/>
    <w:rsid w:val="00B33787"/>
    <w:rsid w:val="00B33B46"/>
    <w:rsid w:val="00B33C98"/>
    <w:rsid w:val="00B346A7"/>
    <w:rsid w:val="00B36A39"/>
    <w:rsid w:val="00B40756"/>
    <w:rsid w:val="00B411B8"/>
    <w:rsid w:val="00B413C8"/>
    <w:rsid w:val="00B41B27"/>
    <w:rsid w:val="00B42346"/>
    <w:rsid w:val="00B42F38"/>
    <w:rsid w:val="00B42FCB"/>
    <w:rsid w:val="00B44687"/>
    <w:rsid w:val="00B44B0D"/>
    <w:rsid w:val="00B44CC0"/>
    <w:rsid w:val="00B4549B"/>
    <w:rsid w:val="00B4680C"/>
    <w:rsid w:val="00B46D0E"/>
    <w:rsid w:val="00B47788"/>
    <w:rsid w:val="00B5058F"/>
    <w:rsid w:val="00B5114A"/>
    <w:rsid w:val="00B53C1E"/>
    <w:rsid w:val="00B54C81"/>
    <w:rsid w:val="00B565E5"/>
    <w:rsid w:val="00B56AEC"/>
    <w:rsid w:val="00B575BC"/>
    <w:rsid w:val="00B57B56"/>
    <w:rsid w:val="00B57BEA"/>
    <w:rsid w:val="00B57FDA"/>
    <w:rsid w:val="00B60155"/>
    <w:rsid w:val="00B61750"/>
    <w:rsid w:val="00B635CA"/>
    <w:rsid w:val="00B6650F"/>
    <w:rsid w:val="00B6660F"/>
    <w:rsid w:val="00B67B58"/>
    <w:rsid w:val="00B67EA9"/>
    <w:rsid w:val="00B72E19"/>
    <w:rsid w:val="00B73560"/>
    <w:rsid w:val="00B73F91"/>
    <w:rsid w:val="00B746BF"/>
    <w:rsid w:val="00B7485C"/>
    <w:rsid w:val="00B76001"/>
    <w:rsid w:val="00B7695E"/>
    <w:rsid w:val="00B77AD8"/>
    <w:rsid w:val="00B77D8C"/>
    <w:rsid w:val="00B80F3E"/>
    <w:rsid w:val="00B81B3B"/>
    <w:rsid w:val="00B823D7"/>
    <w:rsid w:val="00B82E88"/>
    <w:rsid w:val="00B831EB"/>
    <w:rsid w:val="00B83923"/>
    <w:rsid w:val="00B84954"/>
    <w:rsid w:val="00B84D38"/>
    <w:rsid w:val="00B84F61"/>
    <w:rsid w:val="00B8509B"/>
    <w:rsid w:val="00B854F8"/>
    <w:rsid w:val="00B85CA8"/>
    <w:rsid w:val="00B871D7"/>
    <w:rsid w:val="00B87796"/>
    <w:rsid w:val="00B91743"/>
    <w:rsid w:val="00B919EA"/>
    <w:rsid w:val="00B9347C"/>
    <w:rsid w:val="00B93493"/>
    <w:rsid w:val="00B94689"/>
    <w:rsid w:val="00B94A4B"/>
    <w:rsid w:val="00B96ED8"/>
    <w:rsid w:val="00B9717F"/>
    <w:rsid w:val="00BA00E9"/>
    <w:rsid w:val="00BA0330"/>
    <w:rsid w:val="00BA0B7E"/>
    <w:rsid w:val="00BA1229"/>
    <w:rsid w:val="00BA1C16"/>
    <w:rsid w:val="00BA37EC"/>
    <w:rsid w:val="00BA54A1"/>
    <w:rsid w:val="00BA65D8"/>
    <w:rsid w:val="00BA6B3D"/>
    <w:rsid w:val="00BA74FA"/>
    <w:rsid w:val="00BB1004"/>
    <w:rsid w:val="00BB41F4"/>
    <w:rsid w:val="00BB47FE"/>
    <w:rsid w:val="00BB4F22"/>
    <w:rsid w:val="00BB5098"/>
    <w:rsid w:val="00BB55F4"/>
    <w:rsid w:val="00BB7A69"/>
    <w:rsid w:val="00BB7E02"/>
    <w:rsid w:val="00BC0B6C"/>
    <w:rsid w:val="00BC1DFF"/>
    <w:rsid w:val="00BC2DF2"/>
    <w:rsid w:val="00BC32F6"/>
    <w:rsid w:val="00BC4AA9"/>
    <w:rsid w:val="00BC5506"/>
    <w:rsid w:val="00BC6434"/>
    <w:rsid w:val="00BC64C3"/>
    <w:rsid w:val="00BC7502"/>
    <w:rsid w:val="00BC7CF6"/>
    <w:rsid w:val="00BC7D7D"/>
    <w:rsid w:val="00BD0D3C"/>
    <w:rsid w:val="00BD13D5"/>
    <w:rsid w:val="00BD28B9"/>
    <w:rsid w:val="00BD2CB3"/>
    <w:rsid w:val="00BD3048"/>
    <w:rsid w:val="00BD404C"/>
    <w:rsid w:val="00BD4268"/>
    <w:rsid w:val="00BD4E66"/>
    <w:rsid w:val="00BD52F9"/>
    <w:rsid w:val="00BD5D9E"/>
    <w:rsid w:val="00BD6012"/>
    <w:rsid w:val="00BD68F6"/>
    <w:rsid w:val="00BD6BEC"/>
    <w:rsid w:val="00BD6DEC"/>
    <w:rsid w:val="00BD7184"/>
    <w:rsid w:val="00BD72FE"/>
    <w:rsid w:val="00BD798F"/>
    <w:rsid w:val="00BD7A0E"/>
    <w:rsid w:val="00BD7ED8"/>
    <w:rsid w:val="00BE29E8"/>
    <w:rsid w:val="00BE2E9B"/>
    <w:rsid w:val="00BE3396"/>
    <w:rsid w:val="00BE45B4"/>
    <w:rsid w:val="00BE52A6"/>
    <w:rsid w:val="00BE52D8"/>
    <w:rsid w:val="00BE6DE7"/>
    <w:rsid w:val="00BE7762"/>
    <w:rsid w:val="00BF0469"/>
    <w:rsid w:val="00BF085E"/>
    <w:rsid w:val="00BF085F"/>
    <w:rsid w:val="00BF0B0E"/>
    <w:rsid w:val="00BF24D8"/>
    <w:rsid w:val="00BF2A5A"/>
    <w:rsid w:val="00BF311D"/>
    <w:rsid w:val="00BF3556"/>
    <w:rsid w:val="00BF3D7A"/>
    <w:rsid w:val="00BF41BB"/>
    <w:rsid w:val="00BF4274"/>
    <w:rsid w:val="00BF4DCD"/>
    <w:rsid w:val="00BF5561"/>
    <w:rsid w:val="00BF58E2"/>
    <w:rsid w:val="00BF5965"/>
    <w:rsid w:val="00BF5D43"/>
    <w:rsid w:val="00BF6055"/>
    <w:rsid w:val="00BF64F2"/>
    <w:rsid w:val="00BF6E83"/>
    <w:rsid w:val="00BF7AC8"/>
    <w:rsid w:val="00C01850"/>
    <w:rsid w:val="00C035EA"/>
    <w:rsid w:val="00C04E69"/>
    <w:rsid w:val="00C052D9"/>
    <w:rsid w:val="00C053DC"/>
    <w:rsid w:val="00C05CCC"/>
    <w:rsid w:val="00C06039"/>
    <w:rsid w:val="00C077BE"/>
    <w:rsid w:val="00C078A4"/>
    <w:rsid w:val="00C07BBE"/>
    <w:rsid w:val="00C10B87"/>
    <w:rsid w:val="00C1280F"/>
    <w:rsid w:val="00C144A6"/>
    <w:rsid w:val="00C14BDA"/>
    <w:rsid w:val="00C1522C"/>
    <w:rsid w:val="00C15C1F"/>
    <w:rsid w:val="00C16A4B"/>
    <w:rsid w:val="00C17129"/>
    <w:rsid w:val="00C202EB"/>
    <w:rsid w:val="00C23807"/>
    <w:rsid w:val="00C23C15"/>
    <w:rsid w:val="00C23F52"/>
    <w:rsid w:val="00C24135"/>
    <w:rsid w:val="00C2526E"/>
    <w:rsid w:val="00C27235"/>
    <w:rsid w:val="00C27FF5"/>
    <w:rsid w:val="00C30283"/>
    <w:rsid w:val="00C3034E"/>
    <w:rsid w:val="00C30401"/>
    <w:rsid w:val="00C32318"/>
    <w:rsid w:val="00C329CB"/>
    <w:rsid w:val="00C33074"/>
    <w:rsid w:val="00C3336C"/>
    <w:rsid w:val="00C33624"/>
    <w:rsid w:val="00C3532C"/>
    <w:rsid w:val="00C357FC"/>
    <w:rsid w:val="00C377EF"/>
    <w:rsid w:val="00C40590"/>
    <w:rsid w:val="00C40BAC"/>
    <w:rsid w:val="00C41311"/>
    <w:rsid w:val="00C415C4"/>
    <w:rsid w:val="00C415D5"/>
    <w:rsid w:val="00C416AC"/>
    <w:rsid w:val="00C41AE7"/>
    <w:rsid w:val="00C437A6"/>
    <w:rsid w:val="00C43907"/>
    <w:rsid w:val="00C4417F"/>
    <w:rsid w:val="00C4606D"/>
    <w:rsid w:val="00C461EC"/>
    <w:rsid w:val="00C4622E"/>
    <w:rsid w:val="00C46AF5"/>
    <w:rsid w:val="00C47410"/>
    <w:rsid w:val="00C50453"/>
    <w:rsid w:val="00C516A1"/>
    <w:rsid w:val="00C517C1"/>
    <w:rsid w:val="00C529EE"/>
    <w:rsid w:val="00C534AE"/>
    <w:rsid w:val="00C536B2"/>
    <w:rsid w:val="00C55200"/>
    <w:rsid w:val="00C5555D"/>
    <w:rsid w:val="00C559EA"/>
    <w:rsid w:val="00C55EE3"/>
    <w:rsid w:val="00C564C2"/>
    <w:rsid w:val="00C565C7"/>
    <w:rsid w:val="00C568BF"/>
    <w:rsid w:val="00C576CD"/>
    <w:rsid w:val="00C57B9E"/>
    <w:rsid w:val="00C57EED"/>
    <w:rsid w:val="00C6068E"/>
    <w:rsid w:val="00C60C7A"/>
    <w:rsid w:val="00C6144E"/>
    <w:rsid w:val="00C63B5C"/>
    <w:rsid w:val="00C63BC6"/>
    <w:rsid w:val="00C641E5"/>
    <w:rsid w:val="00C64FCE"/>
    <w:rsid w:val="00C6574C"/>
    <w:rsid w:val="00C66655"/>
    <w:rsid w:val="00C66E0F"/>
    <w:rsid w:val="00C701FC"/>
    <w:rsid w:val="00C708DD"/>
    <w:rsid w:val="00C71257"/>
    <w:rsid w:val="00C7198E"/>
    <w:rsid w:val="00C74822"/>
    <w:rsid w:val="00C74AD1"/>
    <w:rsid w:val="00C75528"/>
    <w:rsid w:val="00C76463"/>
    <w:rsid w:val="00C76D4E"/>
    <w:rsid w:val="00C77B37"/>
    <w:rsid w:val="00C806ED"/>
    <w:rsid w:val="00C807DD"/>
    <w:rsid w:val="00C8138E"/>
    <w:rsid w:val="00C81C79"/>
    <w:rsid w:val="00C83254"/>
    <w:rsid w:val="00C86013"/>
    <w:rsid w:val="00C865D1"/>
    <w:rsid w:val="00C86756"/>
    <w:rsid w:val="00C8682F"/>
    <w:rsid w:val="00C86AE4"/>
    <w:rsid w:val="00C90852"/>
    <w:rsid w:val="00C91BBD"/>
    <w:rsid w:val="00C91F83"/>
    <w:rsid w:val="00C9230A"/>
    <w:rsid w:val="00C92F2C"/>
    <w:rsid w:val="00C942F1"/>
    <w:rsid w:val="00C946C7"/>
    <w:rsid w:val="00C94C9E"/>
    <w:rsid w:val="00C94D58"/>
    <w:rsid w:val="00C968F3"/>
    <w:rsid w:val="00C97602"/>
    <w:rsid w:val="00C97F50"/>
    <w:rsid w:val="00CA0C45"/>
    <w:rsid w:val="00CA393D"/>
    <w:rsid w:val="00CA41A5"/>
    <w:rsid w:val="00CA4DE6"/>
    <w:rsid w:val="00CA4EB1"/>
    <w:rsid w:val="00CA5B2E"/>
    <w:rsid w:val="00CA6006"/>
    <w:rsid w:val="00CA635A"/>
    <w:rsid w:val="00CA644D"/>
    <w:rsid w:val="00CA72EF"/>
    <w:rsid w:val="00CB026A"/>
    <w:rsid w:val="00CB0802"/>
    <w:rsid w:val="00CB0BDC"/>
    <w:rsid w:val="00CB1108"/>
    <w:rsid w:val="00CB16E8"/>
    <w:rsid w:val="00CB1B82"/>
    <w:rsid w:val="00CB2766"/>
    <w:rsid w:val="00CB3219"/>
    <w:rsid w:val="00CB3DEB"/>
    <w:rsid w:val="00CB3F81"/>
    <w:rsid w:val="00CB4A14"/>
    <w:rsid w:val="00CB4C73"/>
    <w:rsid w:val="00CB4FC1"/>
    <w:rsid w:val="00CB526E"/>
    <w:rsid w:val="00CB7485"/>
    <w:rsid w:val="00CC02FE"/>
    <w:rsid w:val="00CC1CC4"/>
    <w:rsid w:val="00CC208B"/>
    <w:rsid w:val="00CC22E6"/>
    <w:rsid w:val="00CC23C5"/>
    <w:rsid w:val="00CC3713"/>
    <w:rsid w:val="00CC39A8"/>
    <w:rsid w:val="00CC3A8C"/>
    <w:rsid w:val="00CC3BBF"/>
    <w:rsid w:val="00CC4936"/>
    <w:rsid w:val="00CC49C3"/>
    <w:rsid w:val="00CC4E6F"/>
    <w:rsid w:val="00CC633C"/>
    <w:rsid w:val="00CC6557"/>
    <w:rsid w:val="00CC71D1"/>
    <w:rsid w:val="00CC71D7"/>
    <w:rsid w:val="00CD0117"/>
    <w:rsid w:val="00CD0324"/>
    <w:rsid w:val="00CD1202"/>
    <w:rsid w:val="00CD1446"/>
    <w:rsid w:val="00CD2725"/>
    <w:rsid w:val="00CD2840"/>
    <w:rsid w:val="00CD2C6E"/>
    <w:rsid w:val="00CD2CF6"/>
    <w:rsid w:val="00CD37AF"/>
    <w:rsid w:val="00CD3DDB"/>
    <w:rsid w:val="00CD3EB1"/>
    <w:rsid w:val="00CD5247"/>
    <w:rsid w:val="00CD5BF0"/>
    <w:rsid w:val="00CD62BD"/>
    <w:rsid w:val="00CD646F"/>
    <w:rsid w:val="00CD681A"/>
    <w:rsid w:val="00CD6D43"/>
    <w:rsid w:val="00CD7565"/>
    <w:rsid w:val="00CD7967"/>
    <w:rsid w:val="00CD7F89"/>
    <w:rsid w:val="00CE0773"/>
    <w:rsid w:val="00CE11BB"/>
    <w:rsid w:val="00CE1E7A"/>
    <w:rsid w:val="00CE28AB"/>
    <w:rsid w:val="00CE497F"/>
    <w:rsid w:val="00CE55FC"/>
    <w:rsid w:val="00CE636C"/>
    <w:rsid w:val="00CE7594"/>
    <w:rsid w:val="00CE7A93"/>
    <w:rsid w:val="00CF0590"/>
    <w:rsid w:val="00CF0827"/>
    <w:rsid w:val="00CF0C17"/>
    <w:rsid w:val="00CF1008"/>
    <w:rsid w:val="00CF114D"/>
    <w:rsid w:val="00CF12B7"/>
    <w:rsid w:val="00CF1AFC"/>
    <w:rsid w:val="00CF33C3"/>
    <w:rsid w:val="00CF3AA8"/>
    <w:rsid w:val="00CF4147"/>
    <w:rsid w:val="00CF51A1"/>
    <w:rsid w:val="00CF5446"/>
    <w:rsid w:val="00CF6B6B"/>
    <w:rsid w:val="00CF7B54"/>
    <w:rsid w:val="00CF7F46"/>
    <w:rsid w:val="00D0197A"/>
    <w:rsid w:val="00D02302"/>
    <w:rsid w:val="00D0334B"/>
    <w:rsid w:val="00D03FBD"/>
    <w:rsid w:val="00D04C2D"/>
    <w:rsid w:val="00D04F56"/>
    <w:rsid w:val="00D04FE3"/>
    <w:rsid w:val="00D061EC"/>
    <w:rsid w:val="00D061F6"/>
    <w:rsid w:val="00D0628F"/>
    <w:rsid w:val="00D07B1F"/>
    <w:rsid w:val="00D07E0B"/>
    <w:rsid w:val="00D1093C"/>
    <w:rsid w:val="00D11155"/>
    <w:rsid w:val="00D1137B"/>
    <w:rsid w:val="00D11521"/>
    <w:rsid w:val="00D145C7"/>
    <w:rsid w:val="00D159E8"/>
    <w:rsid w:val="00D15D97"/>
    <w:rsid w:val="00D167C4"/>
    <w:rsid w:val="00D1703F"/>
    <w:rsid w:val="00D17413"/>
    <w:rsid w:val="00D17579"/>
    <w:rsid w:val="00D203D7"/>
    <w:rsid w:val="00D21369"/>
    <w:rsid w:val="00D21FD4"/>
    <w:rsid w:val="00D2335F"/>
    <w:rsid w:val="00D23CB7"/>
    <w:rsid w:val="00D24137"/>
    <w:rsid w:val="00D2432C"/>
    <w:rsid w:val="00D26129"/>
    <w:rsid w:val="00D262C2"/>
    <w:rsid w:val="00D26913"/>
    <w:rsid w:val="00D26A95"/>
    <w:rsid w:val="00D26D78"/>
    <w:rsid w:val="00D27CBA"/>
    <w:rsid w:val="00D3111F"/>
    <w:rsid w:val="00D3176E"/>
    <w:rsid w:val="00D32063"/>
    <w:rsid w:val="00D32AD2"/>
    <w:rsid w:val="00D33289"/>
    <w:rsid w:val="00D35736"/>
    <w:rsid w:val="00D35A21"/>
    <w:rsid w:val="00D35B4A"/>
    <w:rsid w:val="00D3637A"/>
    <w:rsid w:val="00D36BF2"/>
    <w:rsid w:val="00D37289"/>
    <w:rsid w:val="00D37D2B"/>
    <w:rsid w:val="00D40F59"/>
    <w:rsid w:val="00D41464"/>
    <w:rsid w:val="00D43484"/>
    <w:rsid w:val="00D43B5F"/>
    <w:rsid w:val="00D440EC"/>
    <w:rsid w:val="00D4414D"/>
    <w:rsid w:val="00D44BCB"/>
    <w:rsid w:val="00D44D11"/>
    <w:rsid w:val="00D452D0"/>
    <w:rsid w:val="00D454F4"/>
    <w:rsid w:val="00D4598B"/>
    <w:rsid w:val="00D46113"/>
    <w:rsid w:val="00D4667B"/>
    <w:rsid w:val="00D468F6"/>
    <w:rsid w:val="00D46B85"/>
    <w:rsid w:val="00D47572"/>
    <w:rsid w:val="00D4764E"/>
    <w:rsid w:val="00D504B5"/>
    <w:rsid w:val="00D51472"/>
    <w:rsid w:val="00D51520"/>
    <w:rsid w:val="00D521C5"/>
    <w:rsid w:val="00D52441"/>
    <w:rsid w:val="00D52F2F"/>
    <w:rsid w:val="00D53A2C"/>
    <w:rsid w:val="00D54090"/>
    <w:rsid w:val="00D55250"/>
    <w:rsid w:val="00D57714"/>
    <w:rsid w:val="00D57964"/>
    <w:rsid w:val="00D579AA"/>
    <w:rsid w:val="00D60D54"/>
    <w:rsid w:val="00D624E9"/>
    <w:rsid w:val="00D6282D"/>
    <w:rsid w:val="00D65BD2"/>
    <w:rsid w:val="00D678AF"/>
    <w:rsid w:val="00D67B89"/>
    <w:rsid w:val="00D72A18"/>
    <w:rsid w:val="00D72C03"/>
    <w:rsid w:val="00D735AC"/>
    <w:rsid w:val="00D743D9"/>
    <w:rsid w:val="00D753DA"/>
    <w:rsid w:val="00D755F1"/>
    <w:rsid w:val="00D758B6"/>
    <w:rsid w:val="00D75B1C"/>
    <w:rsid w:val="00D762B0"/>
    <w:rsid w:val="00D77888"/>
    <w:rsid w:val="00D77E70"/>
    <w:rsid w:val="00D80DAB"/>
    <w:rsid w:val="00D82B0E"/>
    <w:rsid w:val="00D82C2F"/>
    <w:rsid w:val="00D82EB0"/>
    <w:rsid w:val="00D8404A"/>
    <w:rsid w:val="00D854E4"/>
    <w:rsid w:val="00D855D0"/>
    <w:rsid w:val="00D8617F"/>
    <w:rsid w:val="00D87AE0"/>
    <w:rsid w:val="00D90374"/>
    <w:rsid w:val="00D9106E"/>
    <w:rsid w:val="00D91575"/>
    <w:rsid w:val="00D91748"/>
    <w:rsid w:val="00D91B36"/>
    <w:rsid w:val="00D922D3"/>
    <w:rsid w:val="00D930F6"/>
    <w:rsid w:val="00D94835"/>
    <w:rsid w:val="00D955F6"/>
    <w:rsid w:val="00D9723A"/>
    <w:rsid w:val="00D972F0"/>
    <w:rsid w:val="00D97ACB"/>
    <w:rsid w:val="00DA4111"/>
    <w:rsid w:val="00DA4635"/>
    <w:rsid w:val="00DA5415"/>
    <w:rsid w:val="00DA6D8F"/>
    <w:rsid w:val="00DA6F59"/>
    <w:rsid w:val="00DA6FE4"/>
    <w:rsid w:val="00DA7B49"/>
    <w:rsid w:val="00DA7F88"/>
    <w:rsid w:val="00DB019F"/>
    <w:rsid w:val="00DB56F8"/>
    <w:rsid w:val="00DB6373"/>
    <w:rsid w:val="00DB6808"/>
    <w:rsid w:val="00DB7C4F"/>
    <w:rsid w:val="00DC02FC"/>
    <w:rsid w:val="00DC07CE"/>
    <w:rsid w:val="00DC0DF5"/>
    <w:rsid w:val="00DC2431"/>
    <w:rsid w:val="00DC2BBA"/>
    <w:rsid w:val="00DC3052"/>
    <w:rsid w:val="00DC30FA"/>
    <w:rsid w:val="00DC3C61"/>
    <w:rsid w:val="00DC646C"/>
    <w:rsid w:val="00DC69C2"/>
    <w:rsid w:val="00DC7725"/>
    <w:rsid w:val="00DD05DB"/>
    <w:rsid w:val="00DD126C"/>
    <w:rsid w:val="00DD2F13"/>
    <w:rsid w:val="00DD38AF"/>
    <w:rsid w:val="00DD38BD"/>
    <w:rsid w:val="00DD4849"/>
    <w:rsid w:val="00DD4F7F"/>
    <w:rsid w:val="00DD4FD7"/>
    <w:rsid w:val="00DD5BF8"/>
    <w:rsid w:val="00DD62E5"/>
    <w:rsid w:val="00DD7185"/>
    <w:rsid w:val="00DD7F99"/>
    <w:rsid w:val="00DE1259"/>
    <w:rsid w:val="00DE19E9"/>
    <w:rsid w:val="00DE2B82"/>
    <w:rsid w:val="00DE3332"/>
    <w:rsid w:val="00DE3921"/>
    <w:rsid w:val="00DE3AD3"/>
    <w:rsid w:val="00DE40C6"/>
    <w:rsid w:val="00DE4532"/>
    <w:rsid w:val="00DE46F6"/>
    <w:rsid w:val="00DE4BCD"/>
    <w:rsid w:val="00DE4C6D"/>
    <w:rsid w:val="00DE552C"/>
    <w:rsid w:val="00DE58EC"/>
    <w:rsid w:val="00DE5AB6"/>
    <w:rsid w:val="00DE67CC"/>
    <w:rsid w:val="00DE6CA2"/>
    <w:rsid w:val="00DE78DE"/>
    <w:rsid w:val="00DF08EB"/>
    <w:rsid w:val="00DF19C0"/>
    <w:rsid w:val="00DF1FC0"/>
    <w:rsid w:val="00DF1FE9"/>
    <w:rsid w:val="00DF230B"/>
    <w:rsid w:val="00DF25C1"/>
    <w:rsid w:val="00DF2821"/>
    <w:rsid w:val="00DF2AE1"/>
    <w:rsid w:val="00DF2C5C"/>
    <w:rsid w:val="00DF2EF3"/>
    <w:rsid w:val="00DF3ADB"/>
    <w:rsid w:val="00DF3CE2"/>
    <w:rsid w:val="00DF438F"/>
    <w:rsid w:val="00DF4872"/>
    <w:rsid w:val="00DF4952"/>
    <w:rsid w:val="00DF534C"/>
    <w:rsid w:val="00DF5376"/>
    <w:rsid w:val="00DF5E77"/>
    <w:rsid w:val="00DF75AE"/>
    <w:rsid w:val="00E00F0B"/>
    <w:rsid w:val="00E0161F"/>
    <w:rsid w:val="00E01917"/>
    <w:rsid w:val="00E0198E"/>
    <w:rsid w:val="00E01AC6"/>
    <w:rsid w:val="00E02AC8"/>
    <w:rsid w:val="00E02BE4"/>
    <w:rsid w:val="00E03823"/>
    <w:rsid w:val="00E03D75"/>
    <w:rsid w:val="00E041E7"/>
    <w:rsid w:val="00E04435"/>
    <w:rsid w:val="00E04946"/>
    <w:rsid w:val="00E04B1F"/>
    <w:rsid w:val="00E04C6D"/>
    <w:rsid w:val="00E053A5"/>
    <w:rsid w:val="00E06F31"/>
    <w:rsid w:val="00E078FA"/>
    <w:rsid w:val="00E07BC4"/>
    <w:rsid w:val="00E07E81"/>
    <w:rsid w:val="00E112DF"/>
    <w:rsid w:val="00E11989"/>
    <w:rsid w:val="00E12648"/>
    <w:rsid w:val="00E13A86"/>
    <w:rsid w:val="00E13CB0"/>
    <w:rsid w:val="00E13EAB"/>
    <w:rsid w:val="00E13F34"/>
    <w:rsid w:val="00E155A2"/>
    <w:rsid w:val="00E15D83"/>
    <w:rsid w:val="00E1608D"/>
    <w:rsid w:val="00E166F2"/>
    <w:rsid w:val="00E21000"/>
    <w:rsid w:val="00E215A8"/>
    <w:rsid w:val="00E22B7F"/>
    <w:rsid w:val="00E23972"/>
    <w:rsid w:val="00E24387"/>
    <w:rsid w:val="00E24B87"/>
    <w:rsid w:val="00E24FDE"/>
    <w:rsid w:val="00E259D0"/>
    <w:rsid w:val="00E25B25"/>
    <w:rsid w:val="00E26072"/>
    <w:rsid w:val="00E273A7"/>
    <w:rsid w:val="00E31386"/>
    <w:rsid w:val="00E3174B"/>
    <w:rsid w:val="00E319F4"/>
    <w:rsid w:val="00E326D1"/>
    <w:rsid w:val="00E32BAE"/>
    <w:rsid w:val="00E32EC4"/>
    <w:rsid w:val="00E3479B"/>
    <w:rsid w:val="00E3490C"/>
    <w:rsid w:val="00E35D10"/>
    <w:rsid w:val="00E36149"/>
    <w:rsid w:val="00E37993"/>
    <w:rsid w:val="00E4002D"/>
    <w:rsid w:val="00E40BEB"/>
    <w:rsid w:val="00E41AB8"/>
    <w:rsid w:val="00E4290C"/>
    <w:rsid w:val="00E43B52"/>
    <w:rsid w:val="00E44D91"/>
    <w:rsid w:val="00E45143"/>
    <w:rsid w:val="00E4606F"/>
    <w:rsid w:val="00E466DA"/>
    <w:rsid w:val="00E46B09"/>
    <w:rsid w:val="00E50367"/>
    <w:rsid w:val="00E51ABE"/>
    <w:rsid w:val="00E5288C"/>
    <w:rsid w:val="00E539D7"/>
    <w:rsid w:val="00E539F7"/>
    <w:rsid w:val="00E54514"/>
    <w:rsid w:val="00E5542A"/>
    <w:rsid w:val="00E556DD"/>
    <w:rsid w:val="00E56C92"/>
    <w:rsid w:val="00E573D9"/>
    <w:rsid w:val="00E57430"/>
    <w:rsid w:val="00E578E1"/>
    <w:rsid w:val="00E57FC0"/>
    <w:rsid w:val="00E60703"/>
    <w:rsid w:val="00E61787"/>
    <w:rsid w:val="00E61C16"/>
    <w:rsid w:val="00E62E54"/>
    <w:rsid w:val="00E641F0"/>
    <w:rsid w:val="00E64BF4"/>
    <w:rsid w:val="00E65CEC"/>
    <w:rsid w:val="00E65D5F"/>
    <w:rsid w:val="00E661F6"/>
    <w:rsid w:val="00E66DBF"/>
    <w:rsid w:val="00E67B5E"/>
    <w:rsid w:val="00E67B6A"/>
    <w:rsid w:val="00E67FBD"/>
    <w:rsid w:val="00E715A6"/>
    <w:rsid w:val="00E71C24"/>
    <w:rsid w:val="00E71C29"/>
    <w:rsid w:val="00E74C32"/>
    <w:rsid w:val="00E7574E"/>
    <w:rsid w:val="00E757CE"/>
    <w:rsid w:val="00E75830"/>
    <w:rsid w:val="00E75C1D"/>
    <w:rsid w:val="00E76C27"/>
    <w:rsid w:val="00E76C87"/>
    <w:rsid w:val="00E80B00"/>
    <w:rsid w:val="00E81E25"/>
    <w:rsid w:val="00E8245E"/>
    <w:rsid w:val="00E82F4E"/>
    <w:rsid w:val="00E82FE3"/>
    <w:rsid w:val="00E8387A"/>
    <w:rsid w:val="00E8449A"/>
    <w:rsid w:val="00E84A53"/>
    <w:rsid w:val="00E8577A"/>
    <w:rsid w:val="00E85928"/>
    <w:rsid w:val="00E85D6D"/>
    <w:rsid w:val="00E90E3E"/>
    <w:rsid w:val="00E90EA4"/>
    <w:rsid w:val="00E91890"/>
    <w:rsid w:val="00E91DCA"/>
    <w:rsid w:val="00E923C8"/>
    <w:rsid w:val="00E944E0"/>
    <w:rsid w:val="00E95D0E"/>
    <w:rsid w:val="00E973DD"/>
    <w:rsid w:val="00E979DC"/>
    <w:rsid w:val="00EA02CC"/>
    <w:rsid w:val="00EA1682"/>
    <w:rsid w:val="00EA2725"/>
    <w:rsid w:val="00EA3850"/>
    <w:rsid w:val="00EA3A18"/>
    <w:rsid w:val="00EA492A"/>
    <w:rsid w:val="00EA4A64"/>
    <w:rsid w:val="00EA4B88"/>
    <w:rsid w:val="00EA51BE"/>
    <w:rsid w:val="00EA755F"/>
    <w:rsid w:val="00EB0C20"/>
    <w:rsid w:val="00EB0D82"/>
    <w:rsid w:val="00EB0E49"/>
    <w:rsid w:val="00EB0FB1"/>
    <w:rsid w:val="00EB1F01"/>
    <w:rsid w:val="00EB4455"/>
    <w:rsid w:val="00EC169E"/>
    <w:rsid w:val="00EC26D8"/>
    <w:rsid w:val="00EC298B"/>
    <w:rsid w:val="00EC3E60"/>
    <w:rsid w:val="00EC4284"/>
    <w:rsid w:val="00EC4B3E"/>
    <w:rsid w:val="00EC4E03"/>
    <w:rsid w:val="00EC5044"/>
    <w:rsid w:val="00EC584B"/>
    <w:rsid w:val="00EC71AB"/>
    <w:rsid w:val="00EC73FE"/>
    <w:rsid w:val="00EC7AE6"/>
    <w:rsid w:val="00ED24C0"/>
    <w:rsid w:val="00ED410B"/>
    <w:rsid w:val="00ED45C3"/>
    <w:rsid w:val="00ED5186"/>
    <w:rsid w:val="00ED528E"/>
    <w:rsid w:val="00ED569B"/>
    <w:rsid w:val="00ED5CE3"/>
    <w:rsid w:val="00ED671A"/>
    <w:rsid w:val="00ED73B9"/>
    <w:rsid w:val="00ED7B48"/>
    <w:rsid w:val="00EE0A91"/>
    <w:rsid w:val="00EE0F7E"/>
    <w:rsid w:val="00EE4A7D"/>
    <w:rsid w:val="00EE4EB8"/>
    <w:rsid w:val="00EE5333"/>
    <w:rsid w:val="00EE6A58"/>
    <w:rsid w:val="00EF1512"/>
    <w:rsid w:val="00EF30A9"/>
    <w:rsid w:val="00EF4AC2"/>
    <w:rsid w:val="00EF4D54"/>
    <w:rsid w:val="00EF54D6"/>
    <w:rsid w:val="00EF583C"/>
    <w:rsid w:val="00EF6E75"/>
    <w:rsid w:val="00EF6F61"/>
    <w:rsid w:val="00EF71A9"/>
    <w:rsid w:val="00F009C5"/>
    <w:rsid w:val="00F01CA9"/>
    <w:rsid w:val="00F02325"/>
    <w:rsid w:val="00F02AAE"/>
    <w:rsid w:val="00F04F95"/>
    <w:rsid w:val="00F0542A"/>
    <w:rsid w:val="00F06502"/>
    <w:rsid w:val="00F06557"/>
    <w:rsid w:val="00F07201"/>
    <w:rsid w:val="00F12378"/>
    <w:rsid w:val="00F123BF"/>
    <w:rsid w:val="00F13C43"/>
    <w:rsid w:val="00F146AE"/>
    <w:rsid w:val="00F170C0"/>
    <w:rsid w:val="00F20CF3"/>
    <w:rsid w:val="00F210A2"/>
    <w:rsid w:val="00F21A33"/>
    <w:rsid w:val="00F22E37"/>
    <w:rsid w:val="00F230AC"/>
    <w:rsid w:val="00F23284"/>
    <w:rsid w:val="00F241C3"/>
    <w:rsid w:val="00F2519D"/>
    <w:rsid w:val="00F25F63"/>
    <w:rsid w:val="00F263FD"/>
    <w:rsid w:val="00F27AC8"/>
    <w:rsid w:val="00F27B12"/>
    <w:rsid w:val="00F30152"/>
    <w:rsid w:val="00F30929"/>
    <w:rsid w:val="00F30E79"/>
    <w:rsid w:val="00F3309F"/>
    <w:rsid w:val="00F36245"/>
    <w:rsid w:val="00F40F23"/>
    <w:rsid w:val="00F410C5"/>
    <w:rsid w:val="00F4113A"/>
    <w:rsid w:val="00F43E3F"/>
    <w:rsid w:val="00F442C0"/>
    <w:rsid w:val="00F458A0"/>
    <w:rsid w:val="00F45D2D"/>
    <w:rsid w:val="00F45F6D"/>
    <w:rsid w:val="00F466AC"/>
    <w:rsid w:val="00F46F03"/>
    <w:rsid w:val="00F473D2"/>
    <w:rsid w:val="00F47B6B"/>
    <w:rsid w:val="00F51BF3"/>
    <w:rsid w:val="00F51D72"/>
    <w:rsid w:val="00F52266"/>
    <w:rsid w:val="00F5238B"/>
    <w:rsid w:val="00F52732"/>
    <w:rsid w:val="00F528D8"/>
    <w:rsid w:val="00F52E9D"/>
    <w:rsid w:val="00F5368E"/>
    <w:rsid w:val="00F53786"/>
    <w:rsid w:val="00F53CE5"/>
    <w:rsid w:val="00F53EB3"/>
    <w:rsid w:val="00F5445E"/>
    <w:rsid w:val="00F549FF"/>
    <w:rsid w:val="00F552DD"/>
    <w:rsid w:val="00F553E2"/>
    <w:rsid w:val="00F562A6"/>
    <w:rsid w:val="00F57CD1"/>
    <w:rsid w:val="00F60DB4"/>
    <w:rsid w:val="00F611FA"/>
    <w:rsid w:val="00F62278"/>
    <w:rsid w:val="00F62763"/>
    <w:rsid w:val="00F63A82"/>
    <w:rsid w:val="00F63AFE"/>
    <w:rsid w:val="00F64009"/>
    <w:rsid w:val="00F6486E"/>
    <w:rsid w:val="00F64E60"/>
    <w:rsid w:val="00F65470"/>
    <w:rsid w:val="00F6673B"/>
    <w:rsid w:val="00F67BF3"/>
    <w:rsid w:val="00F7042C"/>
    <w:rsid w:val="00F70DDC"/>
    <w:rsid w:val="00F71E09"/>
    <w:rsid w:val="00F72753"/>
    <w:rsid w:val="00F72A25"/>
    <w:rsid w:val="00F72A2C"/>
    <w:rsid w:val="00F72CDF"/>
    <w:rsid w:val="00F740AB"/>
    <w:rsid w:val="00F743C5"/>
    <w:rsid w:val="00F74B84"/>
    <w:rsid w:val="00F75FA4"/>
    <w:rsid w:val="00F80780"/>
    <w:rsid w:val="00F80847"/>
    <w:rsid w:val="00F80895"/>
    <w:rsid w:val="00F80A75"/>
    <w:rsid w:val="00F82F0A"/>
    <w:rsid w:val="00F840E1"/>
    <w:rsid w:val="00F846DF"/>
    <w:rsid w:val="00F84896"/>
    <w:rsid w:val="00F84904"/>
    <w:rsid w:val="00F855D7"/>
    <w:rsid w:val="00F8568B"/>
    <w:rsid w:val="00F85707"/>
    <w:rsid w:val="00F85948"/>
    <w:rsid w:val="00F85BA2"/>
    <w:rsid w:val="00F85D68"/>
    <w:rsid w:val="00F86380"/>
    <w:rsid w:val="00F86FC4"/>
    <w:rsid w:val="00F870EC"/>
    <w:rsid w:val="00F87940"/>
    <w:rsid w:val="00F90A56"/>
    <w:rsid w:val="00F91344"/>
    <w:rsid w:val="00F927DF"/>
    <w:rsid w:val="00F92AFD"/>
    <w:rsid w:val="00F93B48"/>
    <w:rsid w:val="00F9432F"/>
    <w:rsid w:val="00F94A25"/>
    <w:rsid w:val="00F9500B"/>
    <w:rsid w:val="00F97094"/>
    <w:rsid w:val="00F97323"/>
    <w:rsid w:val="00FA1045"/>
    <w:rsid w:val="00FA3AC4"/>
    <w:rsid w:val="00FA3DD1"/>
    <w:rsid w:val="00FA4021"/>
    <w:rsid w:val="00FA703A"/>
    <w:rsid w:val="00FB116A"/>
    <w:rsid w:val="00FB1FB8"/>
    <w:rsid w:val="00FB22DF"/>
    <w:rsid w:val="00FB3161"/>
    <w:rsid w:val="00FB483C"/>
    <w:rsid w:val="00FB4EFA"/>
    <w:rsid w:val="00FB540F"/>
    <w:rsid w:val="00FB55F2"/>
    <w:rsid w:val="00FB58BF"/>
    <w:rsid w:val="00FB6029"/>
    <w:rsid w:val="00FB61EE"/>
    <w:rsid w:val="00FB75E6"/>
    <w:rsid w:val="00FB76E0"/>
    <w:rsid w:val="00FB77DB"/>
    <w:rsid w:val="00FB7B19"/>
    <w:rsid w:val="00FB7B27"/>
    <w:rsid w:val="00FC001E"/>
    <w:rsid w:val="00FC15E2"/>
    <w:rsid w:val="00FC1AAD"/>
    <w:rsid w:val="00FC1B1F"/>
    <w:rsid w:val="00FC1B53"/>
    <w:rsid w:val="00FC1C87"/>
    <w:rsid w:val="00FC1E65"/>
    <w:rsid w:val="00FC2594"/>
    <w:rsid w:val="00FC32AC"/>
    <w:rsid w:val="00FC411A"/>
    <w:rsid w:val="00FC4736"/>
    <w:rsid w:val="00FC6B98"/>
    <w:rsid w:val="00FD0362"/>
    <w:rsid w:val="00FD0A77"/>
    <w:rsid w:val="00FD1E44"/>
    <w:rsid w:val="00FD3017"/>
    <w:rsid w:val="00FD40CB"/>
    <w:rsid w:val="00FD512B"/>
    <w:rsid w:val="00FD6623"/>
    <w:rsid w:val="00FD773F"/>
    <w:rsid w:val="00FE1242"/>
    <w:rsid w:val="00FE4CF0"/>
    <w:rsid w:val="00FE55CE"/>
    <w:rsid w:val="00FE6100"/>
    <w:rsid w:val="00FF1317"/>
    <w:rsid w:val="00FF2B5D"/>
    <w:rsid w:val="00FF36F1"/>
    <w:rsid w:val="00FF4639"/>
    <w:rsid w:val="00FF4B70"/>
    <w:rsid w:val="00FF533C"/>
    <w:rsid w:val="00FF554A"/>
    <w:rsid w:val="00FF6499"/>
    <w:rsid w:val="00FF700B"/>
    <w:rsid w:val="00FF75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430EA"/>
  <w15:docId w15:val="{046826F1-C19C-42F4-AD26-75C93F224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before="120" w:after="120"/>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E9D"/>
  </w:style>
  <w:style w:type="paragraph" w:styleId="Heading1">
    <w:name w:val="heading 1"/>
    <w:basedOn w:val="Normal"/>
    <w:link w:val="Heading1Char"/>
    <w:uiPriority w:val="9"/>
    <w:qFormat/>
    <w:rsid w:val="009142D4"/>
    <w:pPr>
      <w:spacing w:before="100" w:beforeAutospacing="1" w:after="100" w:afterAutospacing="1"/>
      <w:ind w:firstLine="0"/>
      <w:outlineLvl w:val="0"/>
    </w:pPr>
    <w:rPr>
      <w:rFonts w:eastAsia="Times New Roman" w:cs="Times New Roman"/>
      <w:b/>
      <w:bCs/>
      <w:kern w:val="36"/>
      <w:sz w:val="48"/>
      <w:szCs w:val="48"/>
    </w:rPr>
  </w:style>
  <w:style w:type="paragraph" w:styleId="Heading2">
    <w:name w:val="heading 2"/>
    <w:basedOn w:val="Normal"/>
    <w:link w:val="Heading2Char"/>
    <w:uiPriority w:val="9"/>
    <w:qFormat/>
    <w:rsid w:val="009142D4"/>
    <w:pPr>
      <w:spacing w:before="100" w:beforeAutospacing="1" w:after="100" w:afterAutospacing="1"/>
      <w:ind w:firstLine="0"/>
      <w:outlineLvl w:val="1"/>
    </w:pPr>
    <w:rPr>
      <w:rFonts w:eastAsia="Times New Roman" w:cs="Times New Roman"/>
      <w:b/>
      <w:bCs/>
      <w:sz w:val="36"/>
      <w:szCs w:val="36"/>
    </w:rPr>
  </w:style>
  <w:style w:type="paragraph" w:styleId="Heading3">
    <w:name w:val="heading 3"/>
    <w:basedOn w:val="Normal"/>
    <w:link w:val="Heading3Char"/>
    <w:uiPriority w:val="9"/>
    <w:qFormat/>
    <w:rsid w:val="009142D4"/>
    <w:pPr>
      <w:spacing w:before="100" w:beforeAutospacing="1" w:after="100" w:afterAutospacing="1"/>
      <w:ind w:firstLine="0"/>
      <w:outlineLvl w:val="2"/>
    </w:pPr>
    <w:rPr>
      <w:rFonts w:eastAsia="Times New Roman" w:cs="Times New Roman"/>
      <w:b/>
      <w:bCs/>
      <w:sz w:val="27"/>
      <w:szCs w:val="27"/>
    </w:rPr>
  </w:style>
  <w:style w:type="paragraph" w:styleId="Heading4">
    <w:name w:val="heading 4"/>
    <w:basedOn w:val="Normal"/>
    <w:link w:val="Heading4Char"/>
    <w:uiPriority w:val="9"/>
    <w:qFormat/>
    <w:rsid w:val="009142D4"/>
    <w:pPr>
      <w:spacing w:before="100" w:beforeAutospacing="1" w:after="100" w:afterAutospacing="1"/>
      <w:ind w:firstLine="0"/>
      <w:outlineLvl w:val="3"/>
    </w:pPr>
    <w:rPr>
      <w:rFonts w:eastAsia="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C3BBF"/>
    <w:pPr>
      <w:spacing w:before="0" w:after="0"/>
    </w:pPr>
    <w:rPr>
      <w:sz w:val="20"/>
      <w:szCs w:val="20"/>
    </w:rPr>
  </w:style>
  <w:style w:type="character" w:customStyle="1" w:styleId="FootnoteTextChar">
    <w:name w:val="Footnote Text Char"/>
    <w:basedOn w:val="DefaultParagraphFont"/>
    <w:link w:val="FootnoteText"/>
    <w:uiPriority w:val="99"/>
    <w:semiHidden/>
    <w:rsid w:val="00CC3BBF"/>
    <w:rPr>
      <w:sz w:val="20"/>
      <w:szCs w:val="20"/>
    </w:rPr>
  </w:style>
  <w:style w:type="character" w:styleId="FootnoteReference">
    <w:name w:val="footnote reference"/>
    <w:basedOn w:val="DefaultParagraphFont"/>
    <w:uiPriority w:val="99"/>
    <w:semiHidden/>
    <w:unhideWhenUsed/>
    <w:rsid w:val="00CC3BBF"/>
    <w:rPr>
      <w:vertAlign w:val="superscript"/>
    </w:rPr>
  </w:style>
  <w:style w:type="paragraph" w:styleId="Header">
    <w:name w:val="header"/>
    <w:basedOn w:val="Normal"/>
    <w:link w:val="HeaderChar"/>
    <w:uiPriority w:val="99"/>
    <w:unhideWhenUsed/>
    <w:rsid w:val="00B1241B"/>
    <w:pPr>
      <w:tabs>
        <w:tab w:val="center" w:pos="4680"/>
        <w:tab w:val="right" w:pos="9360"/>
      </w:tabs>
      <w:spacing w:before="0" w:after="0"/>
    </w:pPr>
  </w:style>
  <w:style w:type="character" w:customStyle="1" w:styleId="HeaderChar">
    <w:name w:val="Header Char"/>
    <w:basedOn w:val="DefaultParagraphFont"/>
    <w:link w:val="Header"/>
    <w:uiPriority w:val="99"/>
    <w:rsid w:val="00B1241B"/>
  </w:style>
  <w:style w:type="paragraph" w:styleId="Footer">
    <w:name w:val="footer"/>
    <w:basedOn w:val="Normal"/>
    <w:link w:val="FooterChar"/>
    <w:uiPriority w:val="99"/>
    <w:unhideWhenUsed/>
    <w:rsid w:val="00B1241B"/>
    <w:pPr>
      <w:tabs>
        <w:tab w:val="center" w:pos="4680"/>
        <w:tab w:val="right" w:pos="9360"/>
      </w:tabs>
      <w:spacing w:before="0" w:after="0"/>
    </w:pPr>
  </w:style>
  <w:style w:type="character" w:customStyle="1" w:styleId="FooterChar">
    <w:name w:val="Footer Char"/>
    <w:basedOn w:val="DefaultParagraphFont"/>
    <w:link w:val="Footer"/>
    <w:uiPriority w:val="99"/>
    <w:rsid w:val="00B1241B"/>
  </w:style>
  <w:style w:type="character" w:styleId="Hyperlink">
    <w:name w:val="Hyperlink"/>
    <w:basedOn w:val="DefaultParagraphFont"/>
    <w:uiPriority w:val="99"/>
    <w:unhideWhenUsed/>
    <w:rsid w:val="00B77AD8"/>
    <w:rPr>
      <w:color w:val="0563C1" w:themeColor="hyperlink"/>
      <w:u w:val="single"/>
    </w:rPr>
  </w:style>
  <w:style w:type="paragraph" w:styleId="BalloonText">
    <w:name w:val="Balloon Text"/>
    <w:basedOn w:val="Normal"/>
    <w:link w:val="BalloonTextChar"/>
    <w:uiPriority w:val="99"/>
    <w:semiHidden/>
    <w:unhideWhenUsed/>
    <w:rsid w:val="00C534A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4AE"/>
    <w:rPr>
      <w:rFonts w:ascii="Segoe UI" w:hAnsi="Segoe UI" w:cs="Segoe UI"/>
      <w:sz w:val="18"/>
      <w:szCs w:val="18"/>
    </w:rPr>
  </w:style>
  <w:style w:type="character" w:customStyle="1" w:styleId="fontstyle01">
    <w:name w:val="fontstyle01"/>
    <w:basedOn w:val="DefaultParagraphFont"/>
    <w:rsid w:val="00655B88"/>
    <w:rPr>
      <w:rFonts w:ascii="TimesNewRomanPSMT" w:hAnsi="TimesNewRomanPSMT" w:hint="default"/>
      <w:b w:val="0"/>
      <w:bCs w:val="0"/>
      <w:i w:val="0"/>
      <w:iCs w:val="0"/>
      <w:color w:val="000000"/>
      <w:sz w:val="26"/>
      <w:szCs w:val="26"/>
    </w:rPr>
  </w:style>
  <w:style w:type="table" w:styleId="TableGrid">
    <w:name w:val="Table Grid"/>
    <w:basedOn w:val="TableNormal"/>
    <w:uiPriority w:val="39"/>
    <w:rsid w:val="007463A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BodyText1"/>
    <w:rsid w:val="00BE52A6"/>
    <w:rPr>
      <w:spacing w:val="4"/>
      <w:sz w:val="25"/>
      <w:szCs w:val="25"/>
      <w:shd w:val="clear" w:color="auto" w:fill="FFFFFF"/>
    </w:rPr>
  </w:style>
  <w:style w:type="paragraph" w:customStyle="1" w:styleId="BodyText1">
    <w:name w:val="Body Text1"/>
    <w:basedOn w:val="Normal"/>
    <w:link w:val="Bodytext"/>
    <w:rsid w:val="00BE52A6"/>
    <w:pPr>
      <w:widowControl w:val="0"/>
      <w:shd w:val="clear" w:color="auto" w:fill="FFFFFF"/>
      <w:spacing w:before="0" w:after="0" w:line="322" w:lineRule="exact"/>
      <w:ind w:firstLine="0"/>
      <w:jc w:val="both"/>
    </w:pPr>
    <w:rPr>
      <w:spacing w:val="4"/>
      <w:sz w:val="25"/>
      <w:szCs w:val="25"/>
    </w:rPr>
  </w:style>
  <w:style w:type="character" w:customStyle="1" w:styleId="Vnbnnidung2">
    <w:name w:val="Văn bản nội dung (2)_"/>
    <w:link w:val="Vnbnnidung20"/>
    <w:rsid w:val="008F7F7F"/>
    <w:rPr>
      <w:shd w:val="clear" w:color="auto" w:fill="FFFFFF"/>
    </w:rPr>
  </w:style>
  <w:style w:type="paragraph" w:customStyle="1" w:styleId="Vnbnnidung20">
    <w:name w:val="Văn bản nội dung (2)"/>
    <w:basedOn w:val="Normal"/>
    <w:link w:val="Vnbnnidung2"/>
    <w:rsid w:val="008F7F7F"/>
    <w:pPr>
      <w:widowControl w:val="0"/>
      <w:shd w:val="clear" w:color="auto" w:fill="FFFFFF"/>
      <w:spacing w:before="0" w:after="60" w:line="322" w:lineRule="exact"/>
      <w:ind w:firstLine="760"/>
      <w:jc w:val="both"/>
    </w:pPr>
  </w:style>
  <w:style w:type="character" w:styleId="Emphasis">
    <w:name w:val="Emphasis"/>
    <w:uiPriority w:val="20"/>
    <w:qFormat/>
    <w:rsid w:val="008F7F7F"/>
    <w:rPr>
      <w:i/>
      <w:iCs/>
    </w:rPr>
  </w:style>
  <w:style w:type="paragraph" w:customStyle="1" w:styleId="BodyText2">
    <w:name w:val="Body Text2"/>
    <w:basedOn w:val="Normal"/>
    <w:rsid w:val="00283909"/>
    <w:pPr>
      <w:widowControl w:val="0"/>
      <w:shd w:val="clear" w:color="auto" w:fill="FFFFFF"/>
      <w:spacing w:before="0" w:after="0" w:line="322" w:lineRule="exact"/>
      <w:ind w:firstLine="0"/>
      <w:jc w:val="both"/>
    </w:pPr>
    <w:rPr>
      <w:rFonts w:eastAsia="Times New Roman" w:cs="Times New Roman"/>
      <w:spacing w:val="4"/>
      <w:sz w:val="25"/>
      <w:szCs w:val="25"/>
    </w:rPr>
  </w:style>
  <w:style w:type="paragraph" w:styleId="NormalWeb">
    <w:name w:val="Normal (Web)"/>
    <w:aliases w:val="Char1 Char,Char1"/>
    <w:basedOn w:val="Normal"/>
    <w:link w:val="NormalWebChar"/>
    <w:uiPriority w:val="99"/>
    <w:rsid w:val="00584B93"/>
    <w:pPr>
      <w:spacing w:before="100" w:beforeAutospacing="1" w:after="100" w:afterAutospacing="1"/>
      <w:ind w:firstLine="0"/>
    </w:pPr>
    <w:rPr>
      <w:rFonts w:eastAsia="Times New Roman" w:cs="Times New Roman"/>
      <w:sz w:val="20"/>
      <w:szCs w:val="24"/>
    </w:rPr>
  </w:style>
  <w:style w:type="character" w:customStyle="1" w:styleId="NormalWebChar">
    <w:name w:val="Normal (Web) Char"/>
    <w:aliases w:val="Char1 Char Char,Char1 Char1"/>
    <w:link w:val="NormalWeb"/>
    <w:uiPriority w:val="99"/>
    <w:locked/>
    <w:rsid w:val="00584B93"/>
    <w:rPr>
      <w:rFonts w:eastAsia="Times New Roman" w:cs="Times New Roman"/>
      <w:sz w:val="20"/>
      <w:szCs w:val="24"/>
    </w:rPr>
  </w:style>
  <w:style w:type="paragraph" w:styleId="BodyTextIndent2">
    <w:name w:val="Body Text Indent 2"/>
    <w:basedOn w:val="Normal"/>
    <w:link w:val="BodyTextIndent2Char"/>
    <w:rsid w:val="000D4C85"/>
    <w:pPr>
      <w:spacing w:before="0" w:line="480" w:lineRule="auto"/>
      <w:ind w:left="360" w:firstLine="0"/>
    </w:pPr>
    <w:rPr>
      <w:rFonts w:ascii=".VnTime" w:eastAsia="Times New Roman" w:hAnsi=".VnTime" w:cs="Times New Roman"/>
      <w:sz w:val="24"/>
      <w:szCs w:val="20"/>
    </w:rPr>
  </w:style>
  <w:style w:type="character" w:customStyle="1" w:styleId="BodyTextIndent2Char">
    <w:name w:val="Body Text Indent 2 Char"/>
    <w:basedOn w:val="DefaultParagraphFont"/>
    <w:link w:val="BodyTextIndent2"/>
    <w:rsid w:val="000D4C85"/>
    <w:rPr>
      <w:rFonts w:ascii=".VnTime" w:eastAsia="Times New Roman" w:hAnsi=".VnTime" w:cs="Times New Roman"/>
      <w:sz w:val="24"/>
      <w:szCs w:val="20"/>
    </w:rPr>
  </w:style>
  <w:style w:type="paragraph" w:styleId="ListParagraph">
    <w:name w:val="List Paragraph"/>
    <w:basedOn w:val="Normal"/>
    <w:uiPriority w:val="34"/>
    <w:qFormat/>
    <w:rsid w:val="000D4C85"/>
    <w:pPr>
      <w:ind w:left="720"/>
      <w:contextualSpacing/>
    </w:pPr>
  </w:style>
  <w:style w:type="character" w:customStyle="1" w:styleId="Heading1Char">
    <w:name w:val="Heading 1 Char"/>
    <w:basedOn w:val="DefaultParagraphFont"/>
    <w:link w:val="Heading1"/>
    <w:uiPriority w:val="9"/>
    <w:rsid w:val="009142D4"/>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9142D4"/>
    <w:rPr>
      <w:rFonts w:eastAsia="Times New Roman" w:cs="Times New Roman"/>
      <w:b/>
      <w:bCs/>
      <w:sz w:val="36"/>
      <w:szCs w:val="36"/>
    </w:rPr>
  </w:style>
  <w:style w:type="character" w:customStyle="1" w:styleId="Heading3Char">
    <w:name w:val="Heading 3 Char"/>
    <w:basedOn w:val="DefaultParagraphFont"/>
    <w:link w:val="Heading3"/>
    <w:uiPriority w:val="9"/>
    <w:rsid w:val="009142D4"/>
    <w:rPr>
      <w:rFonts w:eastAsia="Times New Roman" w:cs="Times New Roman"/>
      <w:b/>
      <w:bCs/>
      <w:sz w:val="27"/>
      <w:szCs w:val="27"/>
    </w:rPr>
  </w:style>
  <w:style w:type="character" w:customStyle="1" w:styleId="Heading4Char">
    <w:name w:val="Heading 4 Char"/>
    <w:basedOn w:val="DefaultParagraphFont"/>
    <w:link w:val="Heading4"/>
    <w:uiPriority w:val="9"/>
    <w:rsid w:val="009142D4"/>
    <w:rPr>
      <w:rFonts w:eastAsia="Times New Roman" w:cs="Times New Roman"/>
      <w:b/>
      <w:bCs/>
      <w:sz w:val="24"/>
      <w:szCs w:val="24"/>
    </w:rPr>
  </w:style>
  <w:style w:type="paragraph" w:customStyle="1" w:styleId="days">
    <w:name w:val="days"/>
    <w:basedOn w:val="Normal"/>
    <w:rsid w:val="009142D4"/>
    <w:pPr>
      <w:spacing w:before="100" w:beforeAutospacing="1" w:after="100" w:afterAutospacing="1"/>
      <w:ind w:firstLine="0"/>
    </w:pPr>
    <w:rPr>
      <w:rFonts w:eastAsia="Times New Roman" w:cs="Times New Roman"/>
      <w:sz w:val="24"/>
      <w:szCs w:val="24"/>
    </w:rPr>
  </w:style>
  <w:style w:type="character" w:styleId="Strong">
    <w:name w:val="Strong"/>
    <w:basedOn w:val="DefaultParagraphFont"/>
    <w:uiPriority w:val="22"/>
    <w:qFormat/>
    <w:rsid w:val="009142D4"/>
    <w:rPr>
      <w:b/>
      <w:bCs/>
    </w:rPr>
  </w:style>
  <w:style w:type="character" w:customStyle="1" w:styleId="text">
    <w:name w:val="text"/>
    <w:basedOn w:val="DefaultParagraphFont"/>
    <w:rsid w:val="009142D4"/>
  </w:style>
  <w:style w:type="character" w:customStyle="1" w:styleId="apple-style-span">
    <w:name w:val="apple-style-span"/>
    <w:basedOn w:val="DefaultParagraphFont"/>
    <w:rsid w:val="003829AE"/>
  </w:style>
  <w:style w:type="character" w:customStyle="1" w:styleId="apple-converted-space">
    <w:name w:val="apple-converted-space"/>
    <w:basedOn w:val="DefaultParagraphFont"/>
    <w:rsid w:val="00664AC0"/>
  </w:style>
  <w:style w:type="paragraph" w:styleId="Revision">
    <w:name w:val="Revision"/>
    <w:hidden/>
    <w:uiPriority w:val="99"/>
    <w:semiHidden/>
    <w:rsid w:val="00664B85"/>
    <w:pPr>
      <w:spacing w:before="0" w:after="0"/>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2770">
      <w:bodyDiv w:val="1"/>
      <w:marLeft w:val="0"/>
      <w:marRight w:val="0"/>
      <w:marTop w:val="0"/>
      <w:marBottom w:val="0"/>
      <w:divBdr>
        <w:top w:val="none" w:sz="0" w:space="0" w:color="auto"/>
        <w:left w:val="none" w:sz="0" w:space="0" w:color="auto"/>
        <w:bottom w:val="none" w:sz="0" w:space="0" w:color="auto"/>
        <w:right w:val="none" w:sz="0" w:space="0" w:color="auto"/>
      </w:divBdr>
      <w:divsChild>
        <w:div w:id="232467587">
          <w:marLeft w:val="0"/>
          <w:marRight w:val="0"/>
          <w:marTop w:val="0"/>
          <w:marBottom w:val="450"/>
          <w:divBdr>
            <w:top w:val="single" w:sz="6" w:space="12" w:color="E6E6E6"/>
            <w:left w:val="none" w:sz="0" w:space="0" w:color="auto"/>
            <w:bottom w:val="none" w:sz="0" w:space="0" w:color="auto"/>
            <w:right w:val="none" w:sz="0" w:space="0" w:color="auto"/>
          </w:divBdr>
          <w:divsChild>
            <w:div w:id="2055959150">
              <w:marLeft w:val="0"/>
              <w:marRight w:val="0"/>
              <w:marTop w:val="0"/>
              <w:marBottom w:val="0"/>
              <w:divBdr>
                <w:top w:val="none" w:sz="0" w:space="0" w:color="auto"/>
                <w:left w:val="none" w:sz="0" w:space="0" w:color="auto"/>
                <w:bottom w:val="none" w:sz="0" w:space="0" w:color="auto"/>
                <w:right w:val="none" w:sz="0" w:space="0" w:color="auto"/>
              </w:divBdr>
              <w:divsChild>
                <w:div w:id="121045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424804">
          <w:marLeft w:val="0"/>
          <w:marRight w:val="0"/>
          <w:marTop w:val="0"/>
          <w:marBottom w:val="0"/>
          <w:divBdr>
            <w:top w:val="none" w:sz="0" w:space="0" w:color="auto"/>
            <w:left w:val="none" w:sz="0" w:space="0" w:color="auto"/>
            <w:bottom w:val="none" w:sz="0" w:space="0" w:color="auto"/>
            <w:right w:val="none" w:sz="0" w:space="0" w:color="auto"/>
          </w:divBdr>
          <w:divsChild>
            <w:div w:id="937372126">
              <w:marLeft w:val="0"/>
              <w:marRight w:val="0"/>
              <w:marTop w:val="0"/>
              <w:marBottom w:val="0"/>
              <w:divBdr>
                <w:top w:val="none" w:sz="0" w:space="0" w:color="auto"/>
                <w:left w:val="none" w:sz="0" w:space="0" w:color="auto"/>
                <w:bottom w:val="none" w:sz="0" w:space="0" w:color="auto"/>
                <w:right w:val="none" w:sz="0" w:space="0" w:color="auto"/>
              </w:divBdr>
            </w:div>
            <w:div w:id="94215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3608">
      <w:bodyDiv w:val="1"/>
      <w:marLeft w:val="0"/>
      <w:marRight w:val="0"/>
      <w:marTop w:val="0"/>
      <w:marBottom w:val="0"/>
      <w:divBdr>
        <w:top w:val="none" w:sz="0" w:space="0" w:color="auto"/>
        <w:left w:val="none" w:sz="0" w:space="0" w:color="auto"/>
        <w:bottom w:val="none" w:sz="0" w:space="0" w:color="auto"/>
        <w:right w:val="none" w:sz="0" w:space="0" w:color="auto"/>
      </w:divBdr>
    </w:div>
    <w:div w:id="887451486">
      <w:bodyDiv w:val="1"/>
      <w:marLeft w:val="0"/>
      <w:marRight w:val="0"/>
      <w:marTop w:val="0"/>
      <w:marBottom w:val="0"/>
      <w:divBdr>
        <w:top w:val="none" w:sz="0" w:space="0" w:color="auto"/>
        <w:left w:val="none" w:sz="0" w:space="0" w:color="auto"/>
        <w:bottom w:val="none" w:sz="0" w:space="0" w:color="auto"/>
        <w:right w:val="none" w:sz="0" w:space="0" w:color="auto"/>
      </w:divBdr>
      <w:divsChild>
        <w:div w:id="223953334">
          <w:marLeft w:val="0"/>
          <w:marRight w:val="0"/>
          <w:marTop w:val="0"/>
          <w:marBottom w:val="0"/>
          <w:divBdr>
            <w:top w:val="none" w:sz="0" w:space="0" w:color="auto"/>
            <w:left w:val="none" w:sz="0" w:space="0" w:color="auto"/>
            <w:bottom w:val="none" w:sz="0" w:space="0" w:color="auto"/>
            <w:right w:val="none" w:sz="0" w:space="0" w:color="auto"/>
          </w:divBdr>
        </w:div>
        <w:div w:id="391512369">
          <w:marLeft w:val="0"/>
          <w:marRight w:val="0"/>
          <w:marTop w:val="0"/>
          <w:marBottom w:val="360"/>
          <w:divBdr>
            <w:top w:val="none" w:sz="0" w:space="0" w:color="auto"/>
            <w:left w:val="none" w:sz="0" w:space="0" w:color="auto"/>
            <w:bottom w:val="single" w:sz="6" w:space="18" w:color="EBEBEB"/>
            <w:right w:val="none" w:sz="0" w:space="0" w:color="auto"/>
          </w:divBdr>
          <w:divsChild>
            <w:div w:id="339741921">
              <w:marLeft w:val="0"/>
              <w:marRight w:val="0"/>
              <w:marTop w:val="0"/>
              <w:marBottom w:val="0"/>
              <w:divBdr>
                <w:top w:val="none" w:sz="0" w:space="0" w:color="auto"/>
                <w:left w:val="none" w:sz="0" w:space="0" w:color="auto"/>
                <w:bottom w:val="none" w:sz="0" w:space="0" w:color="auto"/>
                <w:right w:val="none" w:sz="0" w:space="0" w:color="auto"/>
              </w:divBdr>
            </w:div>
          </w:divsChild>
        </w:div>
        <w:div w:id="981690080">
          <w:marLeft w:val="0"/>
          <w:marRight w:val="0"/>
          <w:marTop w:val="0"/>
          <w:marBottom w:val="0"/>
          <w:divBdr>
            <w:top w:val="none" w:sz="0" w:space="0" w:color="auto"/>
            <w:left w:val="none" w:sz="0" w:space="0" w:color="auto"/>
            <w:bottom w:val="none" w:sz="0" w:space="0" w:color="auto"/>
            <w:right w:val="none" w:sz="0" w:space="0" w:color="auto"/>
          </w:divBdr>
        </w:div>
        <w:div w:id="1872574505">
          <w:marLeft w:val="0"/>
          <w:marRight w:val="0"/>
          <w:marTop w:val="0"/>
          <w:marBottom w:val="240"/>
          <w:divBdr>
            <w:top w:val="none" w:sz="0" w:space="0" w:color="auto"/>
            <w:left w:val="none" w:sz="0" w:space="0" w:color="auto"/>
            <w:bottom w:val="none" w:sz="0" w:space="0" w:color="auto"/>
            <w:right w:val="none" w:sz="0" w:space="0" w:color="auto"/>
          </w:divBdr>
        </w:div>
        <w:div w:id="2088531667">
          <w:marLeft w:val="0"/>
          <w:marRight w:val="0"/>
          <w:marTop w:val="0"/>
          <w:marBottom w:val="0"/>
          <w:divBdr>
            <w:top w:val="none" w:sz="0" w:space="0" w:color="auto"/>
            <w:left w:val="none" w:sz="0" w:space="0" w:color="auto"/>
            <w:bottom w:val="none" w:sz="0" w:space="0" w:color="auto"/>
            <w:right w:val="none" w:sz="0" w:space="0" w:color="auto"/>
          </w:divBdr>
          <w:divsChild>
            <w:div w:id="1869487386">
              <w:marLeft w:val="0"/>
              <w:marRight w:val="0"/>
              <w:marTop w:val="0"/>
              <w:marBottom w:val="0"/>
              <w:divBdr>
                <w:top w:val="none" w:sz="0" w:space="0" w:color="auto"/>
                <w:left w:val="none" w:sz="0" w:space="0" w:color="auto"/>
                <w:bottom w:val="none" w:sz="0" w:space="0" w:color="auto"/>
                <w:right w:val="none" w:sz="0" w:space="0" w:color="auto"/>
              </w:divBdr>
              <w:divsChild>
                <w:div w:id="1556812974">
                  <w:marLeft w:val="225"/>
                  <w:marRight w:val="0"/>
                  <w:marTop w:val="0"/>
                  <w:marBottom w:val="225"/>
                  <w:divBdr>
                    <w:top w:val="none" w:sz="0" w:space="0" w:color="auto"/>
                    <w:left w:val="none" w:sz="0" w:space="0" w:color="auto"/>
                    <w:bottom w:val="none" w:sz="0" w:space="0" w:color="auto"/>
                    <w:right w:val="none" w:sz="0" w:space="0" w:color="auto"/>
                  </w:divBdr>
                  <w:divsChild>
                    <w:div w:id="180395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082165">
      <w:bodyDiv w:val="1"/>
      <w:marLeft w:val="0"/>
      <w:marRight w:val="0"/>
      <w:marTop w:val="0"/>
      <w:marBottom w:val="0"/>
      <w:divBdr>
        <w:top w:val="none" w:sz="0" w:space="0" w:color="auto"/>
        <w:left w:val="none" w:sz="0" w:space="0" w:color="auto"/>
        <w:bottom w:val="none" w:sz="0" w:space="0" w:color="auto"/>
        <w:right w:val="none" w:sz="0" w:space="0" w:color="auto"/>
      </w:divBdr>
      <w:divsChild>
        <w:div w:id="364407280">
          <w:marLeft w:val="-225"/>
          <w:marRight w:val="-225"/>
          <w:marTop w:val="0"/>
          <w:marBottom w:val="0"/>
          <w:divBdr>
            <w:top w:val="none" w:sz="0" w:space="0" w:color="auto"/>
            <w:left w:val="none" w:sz="0" w:space="0" w:color="auto"/>
            <w:bottom w:val="none" w:sz="0" w:space="0" w:color="auto"/>
            <w:right w:val="none" w:sz="0" w:space="0" w:color="auto"/>
          </w:divBdr>
          <w:divsChild>
            <w:div w:id="1736128119">
              <w:marLeft w:val="0"/>
              <w:marRight w:val="0"/>
              <w:marTop w:val="0"/>
              <w:marBottom w:val="150"/>
              <w:divBdr>
                <w:top w:val="none" w:sz="0" w:space="0" w:color="auto"/>
                <w:left w:val="none" w:sz="0" w:space="0" w:color="auto"/>
                <w:bottom w:val="none" w:sz="0" w:space="0" w:color="auto"/>
                <w:right w:val="none" w:sz="0" w:space="0" w:color="auto"/>
              </w:divBdr>
              <w:divsChild>
                <w:div w:id="45784535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240509">
      <w:bodyDiv w:val="1"/>
      <w:marLeft w:val="0"/>
      <w:marRight w:val="0"/>
      <w:marTop w:val="0"/>
      <w:marBottom w:val="0"/>
      <w:divBdr>
        <w:top w:val="none" w:sz="0" w:space="0" w:color="auto"/>
        <w:left w:val="none" w:sz="0" w:space="0" w:color="auto"/>
        <w:bottom w:val="none" w:sz="0" w:space="0" w:color="auto"/>
        <w:right w:val="none" w:sz="0" w:space="0" w:color="auto"/>
      </w:divBdr>
      <w:divsChild>
        <w:div w:id="110907101">
          <w:marLeft w:val="-180"/>
          <w:marRight w:val="-180"/>
          <w:marTop w:val="0"/>
          <w:marBottom w:val="300"/>
          <w:divBdr>
            <w:top w:val="none" w:sz="0" w:space="0" w:color="auto"/>
            <w:left w:val="none" w:sz="0" w:space="0" w:color="auto"/>
            <w:bottom w:val="none" w:sz="0" w:space="0" w:color="auto"/>
            <w:right w:val="none" w:sz="0" w:space="0" w:color="auto"/>
          </w:divBdr>
          <w:divsChild>
            <w:div w:id="61024813">
              <w:marLeft w:val="0"/>
              <w:marRight w:val="0"/>
              <w:marTop w:val="0"/>
              <w:marBottom w:val="0"/>
              <w:divBdr>
                <w:top w:val="none" w:sz="0" w:space="0" w:color="auto"/>
                <w:left w:val="none" w:sz="0" w:space="0" w:color="auto"/>
                <w:bottom w:val="none" w:sz="0" w:space="0" w:color="auto"/>
                <w:right w:val="none" w:sz="0" w:space="0" w:color="auto"/>
              </w:divBdr>
              <w:divsChild>
                <w:div w:id="187873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490783">
          <w:marLeft w:val="-180"/>
          <w:marRight w:val="-180"/>
          <w:marTop w:val="0"/>
          <w:marBottom w:val="180"/>
          <w:divBdr>
            <w:top w:val="none" w:sz="0" w:space="0" w:color="auto"/>
            <w:left w:val="none" w:sz="0" w:space="0" w:color="auto"/>
            <w:bottom w:val="none" w:sz="0" w:space="0" w:color="auto"/>
            <w:right w:val="none" w:sz="0" w:space="0" w:color="auto"/>
          </w:divBdr>
          <w:divsChild>
            <w:div w:id="807358591">
              <w:marLeft w:val="0"/>
              <w:marRight w:val="0"/>
              <w:marTop w:val="0"/>
              <w:marBottom w:val="0"/>
              <w:divBdr>
                <w:top w:val="none" w:sz="0" w:space="0" w:color="auto"/>
                <w:left w:val="none" w:sz="0" w:space="0" w:color="auto"/>
                <w:bottom w:val="none" w:sz="0" w:space="0" w:color="auto"/>
                <w:right w:val="none" w:sz="0" w:space="0" w:color="auto"/>
              </w:divBdr>
            </w:div>
            <w:div w:id="917981243">
              <w:marLeft w:val="0"/>
              <w:marRight w:val="0"/>
              <w:marTop w:val="0"/>
              <w:marBottom w:val="0"/>
              <w:divBdr>
                <w:top w:val="none" w:sz="0" w:space="0" w:color="auto"/>
                <w:left w:val="none" w:sz="0" w:space="0" w:color="auto"/>
                <w:bottom w:val="none" w:sz="0" w:space="0" w:color="auto"/>
                <w:right w:val="none" w:sz="0" w:space="0" w:color="auto"/>
              </w:divBdr>
              <w:divsChild>
                <w:div w:id="77741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736591">
          <w:marLeft w:val="-180"/>
          <w:marRight w:val="-180"/>
          <w:marTop w:val="0"/>
          <w:marBottom w:val="225"/>
          <w:divBdr>
            <w:top w:val="none" w:sz="0" w:space="0" w:color="auto"/>
            <w:left w:val="none" w:sz="0" w:space="0" w:color="auto"/>
            <w:bottom w:val="none" w:sz="0" w:space="0" w:color="auto"/>
            <w:right w:val="none" w:sz="0" w:space="0" w:color="auto"/>
          </w:divBdr>
          <w:divsChild>
            <w:div w:id="34740505">
              <w:marLeft w:val="0"/>
              <w:marRight w:val="0"/>
              <w:marTop w:val="0"/>
              <w:marBottom w:val="0"/>
              <w:divBdr>
                <w:top w:val="none" w:sz="0" w:space="0" w:color="auto"/>
                <w:left w:val="none" w:sz="0" w:space="0" w:color="auto"/>
                <w:bottom w:val="none" w:sz="0" w:space="0" w:color="auto"/>
                <w:right w:val="none" w:sz="0" w:space="0" w:color="auto"/>
              </w:divBdr>
            </w:div>
          </w:divsChild>
        </w:div>
        <w:div w:id="1889560836">
          <w:marLeft w:val="-180"/>
          <w:marRight w:val="-180"/>
          <w:marTop w:val="0"/>
          <w:marBottom w:val="0"/>
          <w:divBdr>
            <w:top w:val="none" w:sz="0" w:space="0" w:color="auto"/>
            <w:left w:val="none" w:sz="0" w:space="0" w:color="auto"/>
            <w:bottom w:val="none" w:sz="0" w:space="0" w:color="auto"/>
            <w:right w:val="none" w:sz="0" w:space="0" w:color="auto"/>
          </w:divBdr>
          <w:divsChild>
            <w:div w:id="1614898586">
              <w:marLeft w:val="0"/>
              <w:marRight w:val="0"/>
              <w:marTop w:val="0"/>
              <w:marBottom w:val="0"/>
              <w:divBdr>
                <w:top w:val="none" w:sz="0" w:space="0" w:color="auto"/>
                <w:left w:val="none" w:sz="0" w:space="0" w:color="auto"/>
                <w:bottom w:val="none" w:sz="0" w:space="0" w:color="auto"/>
                <w:right w:val="none" w:sz="0" w:space="0" w:color="auto"/>
              </w:divBdr>
              <w:divsChild>
                <w:div w:id="162791673">
                  <w:marLeft w:val="0"/>
                  <w:marRight w:val="0"/>
                  <w:marTop w:val="0"/>
                  <w:marBottom w:val="0"/>
                  <w:divBdr>
                    <w:top w:val="none" w:sz="0" w:space="0" w:color="auto"/>
                    <w:left w:val="none" w:sz="0" w:space="0" w:color="auto"/>
                    <w:bottom w:val="none" w:sz="0" w:space="0" w:color="auto"/>
                    <w:right w:val="none" w:sz="0" w:space="0" w:color="auto"/>
                  </w:divBdr>
                  <w:divsChild>
                    <w:div w:id="1007705979">
                      <w:marLeft w:val="0"/>
                      <w:marRight w:val="0"/>
                      <w:marTop w:val="0"/>
                      <w:marBottom w:val="0"/>
                      <w:divBdr>
                        <w:top w:val="none" w:sz="0" w:space="0" w:color="auto"/>
                        <w:left w:val="none" w:sz="0" w:space="0" w:color="auto"/>
                        <w:bottom w:val="none" w:sz="0" w:space="0" w:color="auto"/>
                        <w:right w:val="none" w:sz="0" w:space="0" w:color="auto"/>
                      </w:divBdr>
                      <w:divsChild>
                        <w:div w:id="21798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687779">
      <w:bodyDiv w:val="1"/>
      <w:marLeft w:val="0"/>
      <w:marRight w:val="0"/>
      <w:marTop w:val="0"/>
      <w:marBottom w:val="0"/>
      <w:divBdr>
        <w:top w:val="none" w:sz="0" w:space="0" w:color="auto"/>
        <w:left w:val="none" w:sz="0" w:space="0" w:color="auto"/>
        <w:bottom w:val="none" w:sz="0" w:space="0" w:color="auto"/>
        <w:right w:val="none" w:sz="0" w:space="0" w:color="auto"/>
      </w:divBdr>
      <w:divsChild>
        <w:div w:id="513541851">
          <w:marLeft w:val="0"/>
          <w:marRight w:val="0"/>
          <w:marTop w:val="0"/>
          <w:marBottom w:val="360"/>
          <w:divBdr>
            <w:top w:val="none" w:sz="0" w:space="0" w:color="auto"/>
            <w:left w:val="none" w:sz="0" w:space="0" w:color="auto"/>
            <w:bottom w:val="single" w:sz="6" w:space="18" w:color="F2F2F2"/>
            <w:right w:val="none" w:sz="0" w:space="0" w:color="auto"/>
          </w:divBdr>
          <w:divsChild>
            <w:div w:id="1118834526">
              <w:marLeft w:val="0"/>
              <w:marRight w:val="0"/>
              <w:marTop w:val="0"/>
              <w:marBottom w:val="0"/>
              <w:divBdr>
                <w:top w:val="none" w:sz="0" w:space="0" w:color="auto"/>
                <w:left w:val="none" w:sz="0" w:space="0" w:color="auto"/>
                <w:bottom w:val="none" w:sz="0" w:space="0" w:color="auto"/>
                <w:right w:val="none" w:sz="0" w:space="0" w:color="auto"/>
              </w:divBdr>
              <w:divsChild>
                <w:div w:id="306126912">
                  <w:marLeft w:val="225"/>
                  <w:marRight w:val="0"/>
                  <w:marTop w:val="0"/>
                  <w:marBottom w:val="225"/>
                  <w:divBdr>
                    <w:top w:val="none" w:sz="0" w:space="0" w:color="auto"/>
                    <w:left w:val="none" w:sz="0" w:space="0" w:color="auto"/>
                    <w:bottom w:val="none" w:sz="0" w:space="0" w:color="auto"/>
                    <w:right w:val="none" w:sz="0" w:space="0" w:color="auto"/>
                  </w:divBdr>
                  <w:divsChild>
                    <w:div w:id="421873896">
                      <w:marLeft w:val="0"/>
                      <w:marRight w:val="0"/>
                      <w:marTop w:val="0"/>
                      <w:marBottom w:val="0"/>
                      <w:divBdr>
                        <w:top w:val="single" w:sz="18" w:space="0" w:color="ED1C24"/>
                        <w:left w:val="none" w:sz="0" w:space="0" w:color="auto"/>
                        <w:bottom w:val="single" w:sz="18" w:space="0" w:color="ED1C24"/>
                        <w:right w:val="none" w:sz="0" w:space="0" w:color="auto"/>
                      </w:divBdr>
                    </w:div>
                  </w:divsChild>
                </w:div>
                <w:div w:id="562445034">
                  <w:marLeft w:val="0"/>
                  <w:marRight w:val="0"/>
                  <w:marTop w:val="0"/>
                  <w:marBottom w:val="0"/>
                  <w:divBdr>
                    <w:top w:val="none" w:sz="0" w:space="0" w:color="auto"/>
                    <w:left w:val="none" w:sz="0" w:space="0" w:color="auto"/>
                    <w:bottom w:val="none" w:sz="0" w:space="0" w:color="auto"/>
                    <w:right w:val="none" w:sz="0" w:space="0" w:color="auto"/>
                  </w:divBdr>
                </w:div>
                <w:div w:id="579799641">
                  <w:marLeft w:val="225"/>
                  <w:marRight w:val="0"/>
                  <w:marTop w:val="0"/>
                  <w:marBottom w:val="225"/>
                  <w:divBdr>
                    <w:top w:val="none" w:sz="0" w:space="0" w:color="auto"/>
                    <w:left w:val="none" w:sz="0" w:space="0" w:color="auto"/>
                    <w:bottom w:val="none" w:sz="0" w:space="0" w:color="auto"/>
                    <w:right w:val="none" w:sz="0" w:space="0" w:color="auto"/>
                  </w:divBdr>
                  <w:divsChild>
                    <w:div w:id="1557278364">
                      <w:marLeft w:val="0"/>
                      <w:marRight w:val="0"/>
                      <w:marTop w:val="0"/>
                      <w:marBottom w:val="0"/>
                      <w:divBdr>
                        <w:top w:val="none" w:sz="0" w:space="0" w:color="auto"/>
                        <w:left w:val="none" w:sz="0" w:space="0" w:color="auto"/>
                        <w:bottom w:val="none" w:sz="0" w:space="0" w:color="auto"/>
                        <w:right w:val="none" w:sz="0" w:space="0" w:color="auto"/>
                      </w:divBdr>
                    </w:div>
                  </w:divsChild>
                </w:div>
                <w:div w:id="801536698">
                  <w:marLeft w:val="225"/>
                  <w:marRight w:val="0"/>
                  <w:marTop w:val="0"/>
                  <w:marBottom w:val="225"/>
                  <w:divBdr>
                    <w:top w:val="none" w:sz="0" w:space="0" w:color="auto"/>
                    <w:left w:val="none" w:sz="0" w:space="0" w:color="auto"/>
                    <w:bottom w:val="none" w:sz="0" w:space="0" w:color="auto"/>
                    <w:right w:val="none" w:sz="0" w:space="0" w:color="auto"/>
                  </w:divBdr>
                  <w:divsChild>
                    <w:div w:id="1202134813">
                      <w:marLeft w:val="0"/>
                      <w:marRight w:val="0"/>
                      <w:marTop w:val="0"/>
                      <w:marBottom w:val="0"/>
                      <w:divBdr>
                        <w:top w:val="none" w:sz="0" w:space="0" w:color="auto"/>
                        <w:left w:val="none" w:sz="0" w:space="0" w:color="auto"/>
                        <w:bottom w:val="none" w:sz="0" w:space="0" w:color="auto"/>
                        <w:right w:val="none" w:sz="0" w:space="0" w:color="auto"/>
                      </w:divBdr>
                    </w:div>
                  </w:divsChild>
                </w:div>
                <w:div w:id="186482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478948">
          <w:marLeft w:val="0"/>
          <w:marRight w:val="0"/>
          <w:marTop w:val="0"/>
          <w:marBottom w:val="360"/>
          <w:divBdr>
            <w:top w:val="none" w:sz="0" w:space="0" w:color="auto"/>
            <w:left w:val="none" w:sz="0" w:space="0" w:color="auto"/>
            <w:bottom w:val="single" w:sz="6" w:space="18" w:color="E2E2E2"/>
            <w:right w:val="none" w:sz="0" w:space="0" w:color="auto"/>
          </w:divBdr>
          <w:divsChild>
            <w:div w:id="384566223">
              <w:marLeft w:val="0"/>
              <w:marRight w:val="0"/>
              <w:marTop w:val="0"/>
              <w:marBottom w:val="240"/>
              <w:divBdr>
                <w:top w:val="none" w:sz="0" w:space="0" w:color="auto"/>
                <w:left w:val="none" w:sz="0" w:space="0" w:color="auto"/>
                <w:bottom w:val="none" w:sz="0" w:space="0" w:color="auto"/>
                <w:right w:val="none" w:sz="0" w:space="0" w:color="auto"/>
              </w:divBdr>
              <w:divsChild>
                <w:div w:id="1666669994">
                  <w:marLeft w:val="0"/>
                  <w:marRight w:val="0"/>
                  <w:marTop w:val="0"/>
                  <w:marBottom w:val="0"/>
                  <w:divBdr>
                    <w:top w:val="none" w:sz="0" w:space="0" w:color="auto"/>
                    <w:left w:val="none" w:sz="0" w:space="0" w:color="auto"/>
                    <w:bottom w:val="none" w:sz="0" w:space="0" w:color="auto"/>
                    <w:right w:val="none" w:sz="0" w:space="0" w:color="auto"/>
                  </w:divBdr>
                </w:div>
                <w:div w:id="2005354795">
                  <w:marLeft w:val="0"/>
                  <w:marRight w:val="0"/>
                  <w:marTop w:val="0"/>
                  <w:marBottom w:val="0"/>
                  <w:divBdr>
                    <w:top w:val="none" w:sz="0" w:space="0" w:color="auto"/>
                    <w:left w:val="none" w:sz="0" w:space="0" w:color="auto"/>
                    <w:bottom w:val="none" w:sz="0" w:space="0" w:color="auto"/>
                    <w:right w:val="none" w:sz="0" w:space="0" w:color="auto"/>
                  </w:divBdr>
                </w:div>
              </w:divsChild>
            </w:div>
            <w:div w:id="436486253">
              <w:marLeft w:val="0"/>
              <w:marRight w:val="0"/>
              <w:marTop w:val="0"/>
              <w:marBottom w:val="0"/>
              <w:divBdr>
                <w:top w:val="none" w:sz="0" w:space="0" w:color="auto"/>
                <w:left w:val="none" w:sz="0" w:space="0" w:color="auto"/>
                <w:bottom w:val="none" w:sz="0" w:space="0" w:color="auto"/>
                <w:right w:val="none" w:sz="0" w:space="0" w:color="auto"/>
              </w:divBdr>
              <w:divsChild>
                <w:div w:id="224070087">
                  <w:marLeft w:val="120"/>
                  <w:marRight w:val="0"/>
                  <w:marTop w:val="0"/>
                  <w:marBottom w:val="0"/>
                  <w:divBdr>
                    <w:top w:val="none" w:sz="0" w:space="0" w:color="auto"/>
                    <w:left w:val="none" w:sz="0" w:space="0" w:color="auto"/>
                    <w:bottom w:val="none" w:sz="0" w:space="0" w:color="auto"/>
                    <w:right w:val="none" w:sz="0" w:space="0" w:color="auto"/>
                  </w:divBdr>
                </w:div>
                <w:div w:id="1545407983">
                  <w:marLeft w:val="0"/>
                  <w:marRight w:val="0"/>
                  <w:marTop w:val="0"/>
                  <w:marBottom w:val="0"/>
                  <w:divBdr>
                    <w:top w:val="none" w:sz="0" w:space="0" w:color="auto"/>
                    <w:left w:val="none" w:sz="0" w:space="0" w:color="auto"/>
                    <w:bottom w:val="none" w:sz="0" w:space="0" w:color="auto"/>
                    <w:right w:val="none" w:sz="0" w:space="0" w:color="auto"/>
                  </w:divBdr>
                  <w:divsChild>
                    <w:div w:id="1687555492">
                      <w:marLeft w:val="0"/>
                      <w:marRight w:val="0"/>
                      <w:marTop w:val="0"/>
                      <w:marBottom w:val="0"/>
                      <w:divBdr>
                        <w:top w:val="none" w:sz="0" w:space="0" w:color="auto"/>
                        <w:left w:val="none" w:sz="0" w:space="0" w:color="auto"/>
                        <w:bottom w:val="none" w:sz="0" w:space="0" w:color="auto"/>
                        <w:right w:val="none" w:sz="0" w:space="0" w:color="auto"/>
                      </w:divBdr>
                      <w:divsChild>
                        <w:div w:id="382217789">
                          <w:marLeft w:val="0"/>
                          <w:marRight w:val="0"/>
                          <w:marTop w:val="0"/>
                          <w:marBottom w:val="0"/>
                          <w:divBdr>
                            <w:top w:val="none" w:sz="0" w:space="0" w:color="auto"/>
                            <w:left w:val="none" w:sz="0" w:space="0" w:color="auto"/>
                            <w:bottom w:val="none" w:sz="0" w:space="0" w:color="auto"/>
                            <w:right w:val="none" w:sz="0" w:space="0" w:color="auto"/>
                          </w:divBdr>
                          <w:divsChild>
                            <w:div w:id="1125584063">
                              <w:marLeft w:val="0"/>
                              <w:marRight w:val="0"/>
                              <w:marTop w:val="0"/>
                              <w:marBottom w:val="0"/>
                              <w:divBdr>
                                <w:top w:val="none" w:sz="0" w:space="0" w:color="auto"/>
                                <w:left w:val="none" w:sz="0" w:space="0" w:color="auto"/>
                                <w:bottom w:val="none" w:sz="0" w:space="0" w:color="auto"/>
                                <w:right w:val="none" w:sz="0" w:space="0" w:color="auto"/>
                              </w:divBdr>
                              <w:divsChild>
                                <w:div w:id="1033187016">
                                  <w:marLeft w:val="0"/>
                                  <w:marRight w:val="0"/>
                                  <w:marTop w:val="0"/>
                                  <w:marBottom w:val="0"/>
                                  <w:divBdr>
                                    <w:top w:val="none" w:sz="0" w:space="0" w:color="auto"/>
                                    <w:left w:val="none" w:sz="0" w:space="0" w:color="auto"/>
                                    <w:bottom w:val="none" w:sz="0" w:space="0" w:color="auto"/>
                                    <w:right w:val="none" w:sz="0" w:space="0" w:color="auto"/>
                                  </w:divBdr>
                                  <w:divsChild>
                                    <w:div w:id="666134697">
                                      <w:marLeft w:val="0"/>
                                      <w:marRight w:val="0"/>
                                      <w:marTop w:val="0"/>
                                      <w:marBottom w:val="0"/>
                                      <w:divBdr>
                                        <w:top w:val="none" w:sz="0" w:space="0" w:color="auto"/>
                                        <w:left w:val="none" w:sz="0" w:space="0" w:color="auto"/>
                                        <w:bottom w:val="none" w:sz="0" w:space="0" w:color="auto"/>
                                        <w:right w:val="none" w:sz="0" w:space="0" w:color="auto"/>
                                      </w:divBdr>
                                      <w:divsChild>
                                        <w:div w:id="1944874456">
                                          <w:marLeft w:val="0"/>
                                          <w:marRight w:val="0"/>
                                          <w:marTop w:val="0"/>
                                          <w:marBottom w:val="0"/>
                                          <w:divBdr>
                                            <w:top w:val="none" w:sz="0" w:space="0" w:color="auto"/>
                                            <w:left w:val="none" w:sz="0" w:space="0" w:color="auto"/>
                                            <w:bottom w:val="none" w:sz="0" w:space="0" w:color="auto"/>
                                            <w:right w:val="none" w:sz="0" w:space="0" w:color="auto"/>
                                          </w:divBdr>
                                          <w:divsChild>
                                            <w:div w:id="242957182">
                                              <w:marLeft w:val="0"/>
                                              <w:marRight w:val="0"/>
                                              <w:marTop w:val="0"/>
                                              <w:marBottom w:val="0"/>
                                              <w:divBdr>
                                                <w:top w:val="none" w:sz="0" w:space="0" w:color="auto"/>
                                                <w:left w:val="none" w:sz="0" w:space="0" w:color="auto"/>
                                                <w:bottom w:val="none" w:sz="0" w:space="0" w:color="auto"/>
                                                <w:right w:val="none" w:sz="0" w:space="0" w:color="auto"/>
                                              </w:divBdr>
                                              <w:divsChild>
                                                <w:div w:id="1273246908">
                                                  <w:marLeft w:val="0"/>
                                                  <w:marRight w:val="0"/>
                                                  <w:marTop w:val="0"/>
                                                  <w:marBottom w:val="0"/>
                                                  <w:divBdr>
                                                    <w:top w:val="none" w:sz="0" w:space="0" w:color="auto"/>
                                                    <w:left w:val="none" w:sz="0" w:space="0" w:color="auto"/>
                                                    <w:bottom w:val="none" w:sz="0" w:space="0" w:color="auto"/>
                                                    <w:right w:val="none" w:sz="0" w:space="0" w:color="auto"/>
                                                  </w:divBdr>
                                                  <w:divsChild>
                                                    <w:div w:id="791286170">
                                                      <w:marLeft w:val="0"/>
                                                      <w:marRight w:val="0"/>
                                                      <w:marTop w:val="0"/>
                                                      <w:marBottom w:val="0"/>
                                                      <w:divBdr>
                                                        <w:top w:val="none" w:sz="0" w:space="0" w:color="auto"/>
                                                        <w:left w:val="none" w:sz="0" w:space="0" w:color="auto"/>
                                                        <w:bottom w:val="none" w:sz="0" w:space="0" w:color="auto"/>
                                                        <w:right w:val="none" w:sz="0" w:space="0" w:color="auto"/>
                                                      </w:divBdr>
                                                    </w:div>
                                                  </w:divsChild>
                                                </w:div>
                                                <w:div w:id="1553151280">
                                                  <w:marLeft w:val="0"/>
                                                  <w:marRight w:val="0"/>
                                                  <w:marTop w:val="0"/>
                                                  <w:marBottom w:val="0"/>
                                                  <w:divBdr>
                                                    <w:top w:val="none" w:sz="0" w:space="0" w:color="auto"/>
                                                    <w:left w:val="none" w:sz="0" w:space="0" w:color="auto"/>
                                                    <w:bottom w:val="none" w:sz="0" w:space="0" w:color="auto"/>
                                                    <w:right w:val="none" w:sz="0" w:space="0" w:color="auto"/>
                                                  </w:divBdr>
                                                  <w:divsChild>
                                                    <w:div w:id="55897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FA930-F232-4C32-9636-73F01D996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4743</Words>
  <Characters>27040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ASUS</cp:lastModifiedBy>
  <cp:revision>3</cp:revision>
  <cp:lastPrinted>2026-09-25T02:28:00Z</cp:lastPrinted>
  <dcterms:created xsi:type="dcterms:W3CDTF">2026-09-30T10:05:00Z</dcterms:created>
  <dcterms:modified xsi:type="dcterms:W3CDTF">2026-10-09T08:01:00Z</dcterms:modified>
</cp:coreProperties>
</file>